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1609" w:rsidRDefault="00271609" w:rsidP="005E46ED">
      <w:pPr>
        <w:rPr>
          <w:rFonts w:cs="Cordia New" w:hint="cs"/>
        </w:rPr>
      </w:pPr>
    </w:p>
    <w:p w:rsidR="00271609" w:rsidRDefault="00DB4A81" w:rsidP="008F347C">
      <w:pPr>
        <w:jc w:val="center"/>
        <w:rPr>
          <w:rFonts w:cs="Cordia New"/>
        </w:rPr>
      </w:pPr>
      <w:r>
        <w:rPr>
          <w:rFonts w:cs="Cordia New"/>
          <w:noProof/>
          <w:lang w:eastAsia="en-US"/>
        </w:rPr>
        <w:drawing>
          <wp:inline distT="0" distB="0" distL="0" distR="0">
            <wp:extent cx="6878955" cy="6974840"/>
            <wp:effectExtent l="0" t="0" r="0" b="0"/>
            <wp:docPr id="1" name="Picture 1" descr="แบน Rajastha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บน Rajasthan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ED" w:rsidRDefault="005E46ED" w:rsidP="00C1163E">
      <w:pPr>
        <w:jc w:val="center"/>
        <w:rPr>
          <w:rFonts w:ascii="Verdana" w:hAnsi="Verdana" w:cs="Cordia New" w:hint="cs"/>
          <w:sz w:val="40"/>
          <w:szCs w:val="40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851"/>
        <w:gridCol w:w="1843"/>
        <w:gridCol w:w="1134"/>
        <w:gridCol w:w="708"/>
        <w:gridCol w:w="1283"/>
        <w:gridCol w:w="810"/>
        <w:gridCol w:w="34"/>
        <w:gridCol w:w="506"/>
        <w:gridCol w:w="61"/>
        <w:gridCol w:w="425"/>
        <w:gridCol w:w="567"/>
        <w:gridCol w:w="7"/>
      </w:tblGrid>
      <w:tr w:rsidR="00084882" w:rsidRPr="00E76A8D" w:rsidTr="005E46ED">
        <w:trPr>
          <w:trHeight w:val="828"/>
        </w:trPr>
        <w:tc>
          <w:tcPr>
            <w:tcW w:w="959" w:type="dxa"/>
            <w:shd w:val="clear" w:color="auto" w:fill="009EDE"/>
            <w:vAlign w:val="center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Filght</w:t>
            </w:r>
          </w:p>
        </w:tc>
        <w:tc>
          <w:tcPr>
            <w:tcW w:w="2268" w:type="dxa"/>
            <w:gridSpan w:val="2"/>
            <w:shd w:val="clear" w:color="auto" w:fill="009EDE"/>
            <w:vAlign w:val="center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Date</w:t>
            </w:r>
          </w:p>
        </w:tc>
        <w:tc>
          <w:tcPr>
            <w:tcW w:w="1843" w:type="dxa"/>
            <w:shd w:val="clear" w:color="auto" w:fill="009EDE"/>
            <w:vAlign w:val="center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Origin</w:t>
            </w:r>
          </w:p>
        </w:tc>
        <w:tc>
          <w:tcPr>
            <w:tcW w:w="1842" w:type="dxa"/>
            <w:gridSpan w:val="2"/>
            <w:shd w:val="clear" w:color="auto" w:fill="009EDE"/>
            <w:vAlign w:val="center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Destination</w:t>
            </w:r>
          </w:p>
        </w:tc>
        <w:tc>
          <w:tcPr>
            <w:tcW w:w="1283" w:type="dxa"/>
            <w:shd w:val="clear" w:color="auto" w:fill="009EDE"/>
            <w:vAlign w:val="center"/>
          </w:tcPr>
          <w:p w:rsidR="00DC5121" w:rsidRPr="005E46ED" w:rsidRDefault="00DC5121" w:rsidP="00FD7C9A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</w:p>
          <w:p w:rsidR="00D458CF" w:rsidRPr="005E46ED" w:rsidRDefault="00D458CF" w:rsidP="00FD7C9A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Departure</w:t>
            </w:r>
          </w:p>
        </w:tc>
        <w:tc>
          <w:tcPr>
            <w:tcW w:w="1350" w:type="dxa"/>
            <w:gridSpan w:val="3"/>
            <w:shd w:val="clear" w:color="auto" w:fill="009EDE"/>
            <w:vAlign w:val="center"/>
          </w:tcPr>
          <w:p w:rsidR="00D458CF" w:rsidRPr="005E46ED" w:rsidRDefault="00D458CF" w:rsidP="00FD7C9A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Arrival</w:t>
            </w:r>
          </w:p>
        </w:tc>
        <w:tc>
          <w:tcPr>
            <w:tcW w:w="1060" w:type="dxa"/>
            <w:gridSpan w:val="4"/>
            <w:shd w:val="clear" w:color="auto" w:fill="009EDE"/>
            <w:vAlign w:val="center"/>
          </w:tcPr>
          <w:p w:rsidR="00D458CF" w:rsidRPr="005E46ED" w:rsidRDefault="000779B7" w:rsidP="00FD7C9A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  <w:cs/>
              </w:rPr>
              <w:t>เวลา</w:t>
            </w:r>
          </w:p>
        </w:tc>
      </w:tr>
      <w:tr w:rsidR="00084882" w:rsidRPr="00E76A8D" w:rsidTr="000F0610">
        <w:trPr>
          <w:trHeight w:val="254"/>
        </w:trPr>
        <w:tc>
          <w:tcPr>
            <w:tcW w:w="959" w:type="dxa"/>
            <w:shd w:val="clear" w:color="auto" w:fill="auto"/>
          </w:tcPr>
          <w:p w:rsidR="00D458CF" w:rsidRPr="004F18D7" w:rsidRDefault="000F0610" w:rsidP="00A97798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UK122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D458CF" w:rsidRPr="004F18D7" w:rsidRDefault="00AA3150" w:rsidP="007E1F89">
            <w:pPr>
              <w:tabs>
                <w:tab w:val="left" w:pos="1440"/>
              </w:tabs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4F18D7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1</w:t>
            </w:r>
            <w:r w:rsidR="004F18D7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 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เสาร์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28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2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D458CF" w:rsidRPr="004F18D7" w:rsidRDefault="00C87B30" w:rsidP="00E4719E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BKK</w:t>
            </w:r>
            <w:r w:rsidR="004F18D7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(</w:t>
            </w:r>
            <w:r w:rsidR="00734452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สุวรรณภูมิ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458CF" w:rsidRPr="004F18D7" w:rsidRDefault="00C87B30" w:rsidP="000779B7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DEL</w:t>
            </w:r>
            <w:r w:rsidR="004F18D7" w:rsidRP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(</w:t>
            </w:r>
            <w:r w:rsidR="00B8722C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เดลลี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83" w:type="dxa"/>
            <w:shd w:val="clear" w:color="auto" w:fill="auto"/>
          </w:tcPr>
          <w:p w:rsidR="00D458CF" w:rsidRPr="004F18D7" w:rsidRDefault="000F0610" w:rsidP="00734452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15.05</w:t>
            </w:r>
            <w:r w:rsid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น.</w:t>
            </w:r>
          </w:p>
        </w:tc>
        <w:tc>
          <w:tcPr>
            <w:tcW w:w="1350" w:type="dxa"/>
            <w:gridSpan w:val="3"/>
            <w:shd w:val="clear" w:color="auto" w:fill="auto"/>
          </w:tcPr>
          <w:p w:rsidR="00D458CF" w:rsidRPr="004F18D7" w:rsidRDefault="000F0610" w:rsidP="00734452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18.20</w:t>
            </w:r>
            <w:r w:rsid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น.</w:t>
            </w:r>
          </w:p>
        </w:tc>
        <w:tc>
          <w:tcPr>
            <w:tcW w:w="1060" w:type="dxa"/>
            <w:gridSpan w:val="4"/>
            <w:shd w:val="clear" w:color="auto" w:fill="auto"/>
            <w:vAlign w:val="center"/>
          </w:tcPr>
          <w:p w:rsidR="00D458CF" w:rsidRPr="004F18D7" w:rsidRDefault="00E4719E" w:rsidP="0057117E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4</w:t>
            </w:r>
            <w:r w:rsidR="00FD7C9A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.</w:t>
            </w:r>
            <w:r w:rsidR="00734452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0</w:t>
            </w:r>
            <w:r w:rsidR="00B8722C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5</w:t>
            </w:r>
            <w:r w:rsidR="00FD7C9A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ชม.</w:t>
            </w:r>
          </w:p>
        </w:tc>
      </w:tr>
      <w:tr w:rsidR="00084882" w:rsidRPr="00E76A8D" w:rsidTr="000F0610">
        <w:tc>
          <w:tcPr>
            <w:tcW w:w="959" w:type="dxa"/>
            <w:shd w:val="clear" w:color="auto" w:fill="auto"/>
          </w:tcPr>
          <w:p w:rsidR="00D458CF" w:rsidRPr="004F18D7" w:rsidRDefault="000F0610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UK121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D458CF" w:rsidRPr="004F18D7" w:rsidRDefault="00AA3150" w:rsidP="00AA3150">
            <w:pPr>
              <w:tabs>
                <w:tab w:val="left" w:pos="1440"/>
              </w:tabs>
              <w:jc w:val="thaiDistribute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4F18D7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0F0610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9</w:t>
            </w:r>
            <w:r w:rsidR="004F18D7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 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อาทิตย์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5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7E1F89" w:rsidRPr="004F18D7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D458CF" w:rsidRPr="004F18D7" w:rsidRDefault="00C87B30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DEL</w:t>
            </w:r>
            <w:r w:rsidR="004F18D7" w:rsidRP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(</w:t>
            </w:r>
            <w:r w:rsidR="00D044A9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เดลลี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458CF" w:rsidRPr="004F18D7" w:rsidRDefault="00C87B30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BKK</w:t>
            </w:r>
            <w:r w:rsidR="004F18D7" w:rsidRP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(</w:t>
            </w:r>
            <w:r w:rsidR="00734452"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สุวรรณภูมิ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83" w:type="dxa"/>
            <w:shd w:val="clear" w:color="auto" w:fill="auto"/>
          </w:tcPr>
          <w:p w:rsidR="00D458CF" w:rsidRPr="004F18D7" w:rsidRDefault="000F0610" w:rsidP="00734452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08.15</w:t>
            </w:r>
            <w:r w:rsid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น.</w:t>
            </w:r>
          </w:p>
        </w:tc>
        <w:tc>
          <w:tcPr>
            <w:tcW w:w="1350" w:type="dxa"/>
            <w:gridSpan w:val="3"/>
            <w:shd w:val="clear" w:color="auto" w:fill="auto"/>
          </w:tcPr>
          <w:p w:rsidR="00D458CF" w:rsidRPr="004F18D7" w:rsidRDefault="000F0610" w:rsidP="00734452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 w:hint="cs"/>
                <w:b/>
                <w:bCs/>
                <w:sz w:val="30"/>
                <w:szCs w:val="30"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14.05</w:t>
            </w:r>
            <w:r w:rsid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4F18D7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น.</w:t>
            </w:r>
          </w:p>
        </w:tc>
        <w:tc>
          <w:tcPr>
            <w:tcW w:w="1060" w:type="dxa"/>
            <w:gridSpan w:val="4"/>
            <w:shd w:val="clear" w:color="auto" w:fill="auto"/>
            <w:vAlign w:val="center"/>
          </w:tcPr>
          <w:p w:rsidR="00D458CF" w:rsidRPr="004F18D7" w:rsidRDefault="00FD7C9A" w:rsidP="0057117E">
            <w:pPr>
              <w:tabs>
                <w:tab w:val="left" w:pos="1440"/>
              </w:tabs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4.</w:t>
            </w:r>
            <w:r w:rsidR="004249EF" w:rsidRPr="004F18D7">
              <w:rPr>
                <w:rFonts w:ascii="Angsana New" w:hAnsi="Angsana New" w:cs="Angsana New"/>
                <w:b/>
                <w:bCs/>
                <w:sz w:val="30"/>
                <w:szCs w:val="30"/>
              </w:rPr>
              <w:t>05</w:t>
            </w:r>
            <w:r w:rsidRPr="004F18D7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ชม.</w:t>
            </w:r>
          </w:p>
        </w:tc>
      </w:tr>
      <w:tr w:rsidR="005E46ED" w:rsidRPr="005E46ED" w:rsidTr="005E46ED">
        <w:tc>
          <w:tcPr>
            <w:tcW w:w="2376" w:type="dxa"/>
            <w:gridSpan w:val="2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lastRenderedPageBreak/>
              <w:t>Date</w:t>
            </w:r>
          </w:p>
        </w:tc>
        <w:tc>
          <w:tcPr>
            <w:tcW w:w="3828" w:type="dxa"/>
            <w:gridSpan w:val="3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Program</w:t>
            </w:r>
            <w:bookmarkStart w:id="0" w:name="_GoBack"/>
            <w:bookmarkEnd w:id="0"/>
          </w:p>
        </w:tc>
        <w:tc>
          <w:tcPr>
            <w:tcW w:w="2801" w:type="dxa"/>
            <w:gridSpan w:val="3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Hotel</w:t>
            </w:r>
          </w:p>
        </w:tc>
        <w:tc>
          <w:tcPr>
            <w:tcW w:w="540" w:type="dxa"/>
            <w:gridSpan w:val="2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B</w:t>
            </w:r>
          </w:p>
        </w:tc>
        <w:tc>
          <w:tcPr>
            <w:tcW w:w="486" w:type="dxa"/>
            <w:gridSpan w:val="2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L</w:t>
            </w:r>
          </w:p>
        </w:tc>
        <w:tc>
          <w:tcPr>
            <w:tcW w:w="574" w:type="dxa"/>
            <w:gridSpan w:val="2"/>
            <w:shd w:val="clear" w:color="auto" w:fill="009EDE"/>
          </w:tcPr>
          <w:p w:rsidR="00D458CF" w:rsidRPr="005E46ED" w:rsidRDefault="00D458C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>D</w:t>
            </w:r>
          </w:p>
        </w:tc>
      </w:tr>
      <w:tr w:rsidR="00C319F2" w:rsidRPr="00E76A8D" w:rsidTr="0022230A">
        <w:trPr>
          <w:gridAfter w:val="1"/>
          <w:wAfter w:w="7" w:type="dxa"/>
        </w:trPr>
        <w:tc>
          <w:tcPr>
            <w:tcW w:w="2376" w:type="dxa"/>
            <w:gridSpan w:val="2"/>
            <w:shd w:val="clear" w:color="auto" w:fill="auto"/>
            <w:vAlign w:val="center"/>
          </w:tcPr>
          <w:p w:rsidR="00D458CF" w:rsidRPr="007E1F89" w:rsidRDefault="00971B39" w:rsidP="00971B39">
            <w:pPr>
              <w:tabs>
                <w:tab w:val="left" w:pos="1440"/>
              </w:tabs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 DAY1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(เสาร์ 28/12/67) 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D458CF" w:rsidRPr="00E76A8D" w:rsidRDefault="00812E94" w:rsidP="00734452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สนามบิน</w:t>
            </w:r>
            <w:r w:rsidR="00734452"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สุวรรณภูมิ</w:t>
            </w:r>
            <w:r w:rsidR="00A97798"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-</w:t>
            </w:r>
            <w:r w:rsidR="000F0610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สนามบินเดลลี</w:t>
            </w:r>
            <w:r w:rsidR="009404C4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-เดลลี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D458CF" w:rsidRPr="00E76A8D" w:rsidRDefault="0022230A" w:rsidP="00B130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Cardinal           </w:t>
            </w:r>
            <w:r w:rsidR="000F0610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="000F0610">
              <w:rPr>
                <w:rFonts w:ascii="Angsana New" w:hAnsi="Angsana New" w:cs="Angsana New"/>
                <w:b/>
                <w:bCs/>
                <w:sz w:val="30"/>
                <w:szCs w:val="30"/>
              </w:rPr>
              <w:t>Delhi</w:t>
            </w:r>
            <w:r w:rsidR="000F0610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458CF" w:rsidRPr="00E76A8D" w:rsidRDefault="000F0610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458CF" w:rsidRPr="00E76A8D" w:rsidRDefault="000F0610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C319F2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D458CF" w:rsidRPr="007E1F89" w:rsidRDefault="00971B39" w:rsidP="00971B39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DAY2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(อาทิตย์ 29/12/67)</w:t>
            </w:r>
            <w:r w:rsidR="008866F4" w:rsidRPr="005D727F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D458CF" w:rsidRPr="00E34C19" w:rsidRDefault="000F0610" w:rsidP="001968A6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 w:hint="cs"/>
                <w:b/>
                <w:bCs/>
                <w:color w:val="000000"/>
                <w:sz w:val="30"/>
                <w:szCs w:val="30"/>
                <w:cs/>
              </w:rPr>
            </w:pPr>
            <w:r w:rsidRPr="00E34C19">
              <w:rPr>
                <w:rFonts w:ascii="Angsana New" w:hAnsi="Angsana New" w:cs="Angsana New"/>
                <w:b/>
                <w:bCs/>
                <w:color w:val="000000"/>
                <w:sz w:val="30"/>
                <w:szCs w:val="30"/>
                <w:cs/>
              </w:rPr>
              <w:t>เดลลี-มันดาวา-</w:t>
            </w:r>
            <w:r w:rsidR="00E34C19" w:rsidRPr="00E34C19">
              <w:rPr>
                <w:rFonts w:ascii="Angsana New" w:hAnsi="Angsana New" w:cs="Angsana New"/>
                <w:b/>
                <w:bCs/>
                <w:color w:val="000000"/>
                <w:sz w:val="30"/>
                <w:szCs w:val="30"/>
                <w:cs/>
              </w:rPr>
              <w:t>นาวัล</w:t>
            </w:r>
            <w:r w:rsidR="00E34C19">
              <w:rPr>
                <w:rFonts w:ascii="Angsana New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>-</w:t>
            </w:r>
            <w:r w:rsidRPr="00E34C19">
              <w:rPr>
                <w:rFonts w:ascii="Angsana New" w:hAnsi="Angsana New" w:cs="Angsana New"/>
                <w:b/>
                <w:bCs/>
                <w:color w:val="000000"/>
                <w:sz w:val="30"/>
                <w:szCs w:val="30"/>
                <w:cs/>
              </w:rPr>
              <w:t>บีคาเนอร์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D458CF" w:rsidRPr="00E76A8D" w:rsidRDefault="000F0610" w:rsidP="00B130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bookmarkStart w:id="1" w:name="_Hlk103951771"/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Chirag                (Bikaner)</w:t>
            </w:r>
            <w:bookmarkEnd w:id="1"/>
          </w:p>
        </w:tc>
        <w:tc>
          <w:tcPr>
            <w:tcW w:w="540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C319F2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D458CF" w:rsidRPr="007E1F89" w:rsidRDefault="00971B39" w:rsidP="00971B39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DAY3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(จันทร์ 30/12/67)</w:t>
            </w:r>
            <w:r w:rsidR="005D727F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D458CF" w:rsidRPr="00E76A8D" w:rsidRDefault="000F0610" w:rsidP="001968A6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บีคาเนอร์-จัยแซลเมียร์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D458CF" w:rsidRPr="00E76A8D" w:rsidRDefault="000F0610" w:rsidP="00B130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Golden Haveli   (Jaisalmer)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D458CF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C319F2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779B7" w:rsidRPr="007E1F89" w:rsidRDefault="00971B39" w:rsidP="00971B39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DAY4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(อังคาร 31/12/67)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779B7" w:rsidRPr="00E76A8D" w:rsidRDefault="000F0610" w:rsidP="001968A6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จัยแซลเมียร์-จ๊อดปูร์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779B7" w:rsidRPr="00E76A8D" w:rsidRDefault="0022230A" w:rsidP="00B130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 w:cs="Angsana New"/>
                <w:b/>
                <w:bCs/>
                <w:sz w:val="30"/>
                <w:szCs w:val="30"/>
              </w:rPr>
              <w:t>Niky International</w:t>
            </w:r>
            <w:r w:rsidR="000F0610"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(Jodhpur)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779B7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779B7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779B7" w:rsidRPr="00E76A8D" w:rsidRDefault="000001C8" w:rsidP="00812E94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0F0610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F0610" w:rsidRPr="007E1F89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DAY5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(พุธ 1/1/68)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จ๊อดปูร์-รานัคปูร์-อุไดรปูร์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Golden Tulip    (Udipur)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0F0610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F0610" w:rsidRPr="007E1F89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DAY6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(พฤหัส 2/1/68)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อุไดปูร์-จัยปูร์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Crimson Park   (Jaipur)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0F0610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F0610" w:rsidRPr="007E1F89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DAY7</w:t>
            </w:r>
            <w:r w:rsidR="008866F4" w:rsidRPr="000F0610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ศุกร์</w:t>
            </w:r>
            <w:r w:rsidR="008866F4" w:rsidRPr="000F0610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3</w:t>
            </w:r>
            <w:r w:rsidR="008866F4" w:rsidRPr="000F0610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8866F4" w:rsidRPr="000F0610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8</w:t>
            </w:r>
            <w:r w:rsidR="008866F4" w:rsidRPr="000F0610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จัยปูร์-แชนเบารี-อัครา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F0610" w:rsidRPr="00E76A8D" w:rsidRDefault="0022230A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Royal Regent </w:t>
            </w:r>
            <w:r w:rsidR="000F0610"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   (Agra) 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0F0610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F0610" w:rsidRPr="007E1F89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DAY8</w:t>
            </w:r>
            <w:r w:rsidR="008866F4" w:rsidRPr="008866F4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เสาร์</w:t>
            </w:r>
            <w:r w:rsidR="008866F4" w:rsidRPr="008866F4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4/1/6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8</w:t>
            </w:r>
            <w:r w:rsidR="008866F4" w:rsidRPr="008866F4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อัครา-เดลลี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F0610" w:rsidRPr="00E76A8D" w:rsidRDefault="0022230A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 w:rsidRPr="0022230A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Cardinal           </w:t>
            </w:r>
            <w:r w:rsidRPr="0022230A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Pr="0022230A">
              <w:rPr>
                <w:rFonts w:ascii="Angsana New" w:hAnsi="Angsana New" w:cs="Angsana New"/>
                <w:b/>
                <w:bCs/>
                <w:sz w:val="30"/>
                <w:szCs w:val="30"/>
              </w:rPr>
              <w:t>Delhi</w:t>
            </w:r>
            <w:r w:rsidRPr="0022230A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</w:tr>
      <w:tr w:rsidR="000F0610" w:rsidRPr="00E76A8D" w:rsidTr="0022230A">
        <w:tc>
          <w:tcPr>
            <w:tcW w:w="2376" w:type="dxa"/>
            <w:gridSpan w:val="2"/>
            <w:shd w:val="clear" w:color="auto" w:fill="auto"/>
            <w:vAlign w:val="center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DAY9</w:t>
            </w:r>
            <w:r w:rsidR="008866F4">
              <w:rPr>
                <w:rFonts w:ascii="Angsana New" w:hAnsi="Angsana New" w:cs="Angsana New" w:hint="cs"/>
                <w:sz w:val="30"/>
                <w:szCs w:val="30"/>
                <w:cs/>
              </w:rPr>
              <w:t>(อาทิตย์ 5/11/68)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0F0610" w:rsidRPr="00E76A8D" w:rsidRDefault="009404C4" w:rsidP="000F0610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เดลลี-</w:t>
            </w:r>
            <w:r w:rsidR="000F0610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สนามบินเดลลี-</w:t>
            </w:r>
            <w:r w:rsidR="000F0610"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สนามบินสุวรรณภูมิ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540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</w:p>
        </w:tc>
        <w:tc>
          <w:tcPr>
            <w:tcW w:w="574" w:type="dxa"/>
            <w:gridSpan w:val="2"/>
            <w:shd w:val="clear" w:color="auto" w:fill="auto"/>
          </w:tcPr>
          <w:p w:rsidR="000F0610" w:rsidRPr="00E76A8D" w:rsidRDefault="000F0610" w:rsidP="000F0610">
            <w:pPr>
              <w:tabs>
                <w:tab w:val="left" w:pos="1440"/>
              </w:tabs>
              <w:ind w:left="1440" w:hanging="1364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</w:tbl>
    <w:p w:rsidR="007A56F7" w:rsidRPr="00E76A8D" w:rsidRDefault="007A56F7" w:rsidP="007A56F7">
      <w:pPr>
        <w:rPr>
          <w:rFonts w:ascii="Angsana New" w:hAnsi="Angsana New" w:cs="Angsana New"/>
          <w:vanish/>
          <w:sz w:val="30"/>
          <w:szCs w:val="30"/>
        </w:rPr>
      </w:pPr>
    </w:p>
    <w:tbl>
      <w:tblPr>
        <w:tblpPr w:leftFromText="180" w:rightFromText="180" w:vertAnchor="text" w:horzAnchor="margin" w:tblpY="75"/>
        <w:tblW w:w="1116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448"/>
        <w:gridCol w:w="6918"/>
        <w:gridCol w:w="642"/>
        <w:gridCol w:w="514"/>
        <w:gridCol w:w="642"/>
      </w:tblGrid>
      <w:tr w:rsidR="005E46ED" w:rsidRPr="005E46ED" w:rsidTr="005E46ED">
        <w:trPr>
          <w:trHeight w:val="405"/>
        </w:trPr>
        <w:tc>
          <w:tcPr>
            <w:tcW w:w="2448" w:type="dxa"/>
            <w:shd w:val="clear" w:color="auto" w:fill="009EDE"/>
            <w:vAlign w:val="center"/>
          </w:tcPr>
          <w:p w:rsidR="00D458CF" w:rsidRPr="005E46ED" w:rsidRDefault="00971B39" w:rsidP="007E1F89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 1</w:t>
            </w:r>
            <w:r w:rsidR="00A677AA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</w:t>
            </w:r>
            <w:r w:rsidR="007E1F89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เสาร์</w:t>
            </w:r>
            <w:r w:rsidR="007E1F89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28</w:t>
            </w:r>
            <w:r w:rsidR="007E1F89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2</w:t>
            </w:r>
            <w:r w:rsidR="007E1F89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7E1F89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6918" w:type="dxa"/>
            <w:shd w:val="clear" w:color="auto" w:fill="009EDE"/>
            <w:vAlign w:val="center"/>
          </w:tcPr>
          <w:p w:rsidR="00D458CF" w:rsidRPr="005E46ED" w:rsidRDefault="00D458CF" w:rsidP="00D03606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สนามบิน</w:t>
            </w:r>
            <w:r w:rsidR="00D03606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สุวรรณภูมิ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-</w:t>
            </w:r>
            <w:r w:rsidR="00154FAB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สนามบิน</w:t>
            </w:r>
            <w:r w:rsidR="00D044A9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เดลลี</w:t>
            </w:r>
            <w:r w:rsidR="009404C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-เดลลี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42" w:type="dxa"/>
            <w:shd w:val="clear" w:color="auto" w:fill="009EDE"/>
            <w:vAlign w:val="center"/>
          </w:tcPr>
          <w:p w:rsidR="00D458CF" w:rsidRPr="005E46ED" w:rsidRDefault="000F0610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514" w:type="dxa"/>
            <w:shd w:val="clear" w:color="auto" w:fill="009EDE"/>
            <w:vAlign w:val="center"/>
          </w:tcPr>
          <w:p w:rsidR="00D458CF" w:rsidRPr="005E46ED" w:rsidRDefault="000F0610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642" w:type="dxa"/>
            <w:shd w:val="clear" w:color="auto" w:fill="009EDE"/>
            <w:vAlign w:val="center"/>
          </w:tcPr>
          <w:p w:rsidR="00D458CF" w:rsidRPr="005E46ED" w:rsidRDefault="004249EF" w:rsidP="00D458CF">
            <w:pPr>
              <w:tabs>
                <w:tab w:val="left" w:pos="1440"/>
              </w:tabs>
              <w:ind w:left="1440" w:hanging="1364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0F0610" w:rsidRPr="000F0610" w:rsidRDefault="000F0610" w:rsidP="000F0610">
      <w:pP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12.05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.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พร้อมกันที่สนามบินสุวรรณภูมิ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ประตู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7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เคาน์เตอร์</w:t>
      </w:r>
      <w:r w:rsidRPr="000F0610">
        <w:rPr>
          <w:rFonts w:ascii="Angsana New" w:hAnsi="Angsana New" w:cs="Angsana New"/>
          <w:b/>
          <w:bCs/>
          <w:sz w:val="30"/>
          <w:szCs w:val="30"/>
        </w:rPr>
        <w:t xml:space="preserve">Q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สายการบิน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</w:rPr>
        <w:t xml:space="preserve">Air Vistara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โดยมีเจ้าหน้าที่ของบริษัทฯ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คอยต้อนรับและอำนวยความสะดวก</w:t>
      </w:r>
    </w:p>
    <w:p w:rsidR="000F0610" w:rsidRPr="000F0610" w:rsidRDefault="000F0610" w:rsidP="000F0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ข้อแนะนำ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  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กระเป๋าสัมภาระ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เนื่องจากเที่ยวบินภายในประเทศอินเดีย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มีการจํากัดน้ำหนักกระเป๋าสัมภาระ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อนุญาตให้โหลดกระเป๋าสัมภาระลงใต้ท้อง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เครื่องบินได้ท่านละ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ไม่เกิน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30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กก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. (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จํานวน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2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ใบ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/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ท่าน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และสามารถนําขึ้นเครื่องได้ท่านละ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ไม่เกิน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7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กก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. (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จํานวน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1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ใบ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/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ท่าน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หากมีนํ้าหนักเกินกรณีนี้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สายการบินจําเป็นต้องเรียกเก็บค่าใช้จ่ายเพิ่มเติม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ซึ่งลูกค้าจําเป็นต้องชําระเองตามจริงทั้งหมด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จึงขอความร่วมมือในการคํานวณน้ำหนักสัมภาระก่อนเดินทางทุกครั้ง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เที่ยวบิน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โปรแกรม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และเมืองที่พักอาจมีการปรับเปลี่ยนตามความเหมาะสม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ให้สอดคล้องกับเวลา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สถานการณ์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และสภาพ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อากาศ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โดยคํานึงถึงประโยชน์ของลูกค้าเป็นสําคัญ</w:t>
      </w:r>
    </w:p>
    <w:p w:rsidR="000F0610" w:rsidRPr="000F0610" w:rsidRDefault="000F0610" w:rsidP="000F0610">
      <w:pP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15.05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.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โดยสายการบิน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</w:rPr>
        <w:t xml:space="preserve">Air Vistara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เที่ยวบินที่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</w:rPr>
        <w:t>UK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122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เหินฟ้าสู่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เดลลี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</w:p>
    <w:p w:rsidR="000F0610" w:rsidRPr="000F0610" w:rsidRDefault="000F0610" w:rsidP="000F0610">
      <w:pP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รับประทานอาหารอาหารค่ำ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(1)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บนเครื่อง</w:t>
      </w:r>
    </w:p>
    <w:p w:rsidR="000F0610" w:rsidRPr="000F0610" w:rsidRDefault="000F0610" w:rsidP="000F0610">
      <w:pP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18.20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น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.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เดินทางถึง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</w:rPr>
        <w:t>Indira Gandhi International Airport (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สนามบินเดลลี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ประเทศอินเดีย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(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เวลาที่อินเดีย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ช้ากว่าประเทศไทย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1.30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ชั่วโมง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หลังผ่านพิธีการตรวจคนเข้าเมืองเรียบร้อยแล้ว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นำท่านเดินทางสู่ที่พัก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</w:p>
    <w:p w:rsidR="005E46ED" w:rsidRDefault="000F0610" w:rsidP="001F6AEA">
      <w:pPr>
        <w:tabs>
          <w:tab w:val="left" w:pos="1440"/>
        </w:tabs>
        <w:ind w:left="1440" w:hanging="1364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พัก</w:t>
      </w: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(</w:t>
      </w:r>
      <w:r>
        <w:rPr>
          <w:rFonts w:ascii="Angsana New" w:hAnsi="Angsana New" w:cs="Angsana New"/>
          <w:b/>
          <w:bCs/>
          <w:sz w:val="30"/>
          <w:szCs w:val="30"/>
        </w:rPr>
        <w:t>N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1) 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="0022230A">
        <w:rPr>
          <w:rFonts w:ascii="Angsana New" w:hAnsi="Angsana New" w:cs="Angsana New"/>
          <w:b/>
          <w:bCs/>
          <w:sz w:val="30"/>
          <w:szCs w:val="30"/>
        </w:rPr>
        <w:t xml:space="preserve">CARDINAL HOTEL </w:t>
      </w:r>
      <w:r w:rsidR="0022230A">
        <w:rPr>
          <w:rFonts w:ascii="Angsana New" w:hAnsi="Angsana New" w:cs="Angsana New" w:hint="cs"/>
          <w:b/>
          <w:bCs/>
          <w:sz w:val="30"/>
          <w:szCs w:val="30"/>
          <w:cs/>
        </w:rPr>
        <w:t>(</w:t>
      </w:r>
      <w:r w:rsidR="0022230A">
        <w:rPr>
          <w:rFonts w:ascii="Angsana New" w:hAnsi="Angsana New" w:cs="Angsana New"/>
          <w:b/>
          <w:bCs/>
          <w:sz w:val="30"/>
          <w:szCs w:val="30"/>
        </w:rPr>
        <w:t>Delhi</w:t>
      </w:r>
      <w:r w:rsidR="0022230A">
        <w:rPr>
          <w:rFonts w:ascii="Angsana New" w:hAnsi="Angsana New" w:cs="Angsana New" w:hint="cs"/>
          <w:b/>
          <w:bCs/>
          <w:sz w:val="30"/>
          <w:szCs w:val="30"/>
          <w:cs/>
        </w:rPr>
        <w:t>)</w:t>
      </w:r>
      <w:r w:rsidRPr="000F0610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หรือเทียบเท่า</w:t>
      </w:r>
    </w:p>
    <w:tbl>
      <w:tblPr>
        <w:tblpPr w:leftFromText="180" w:rightFromText="180" w:vertAnchor="text" w:horzAnchor="margin" w:tblpY="75"/>
        <w:tblW w:w="1116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448"/>
        <w:gridCol w:w="6918"/>
        <w:gridCol w:w="642"/>
        <w:gridCol w:w="514"/>
        <w:gridCol w:w="642"/>
      </w:tblGrid>
      <w:tr w:rsidR="000F0610" w:rsidRPr="000F0610" w:rsidTr="005E46ED">
        <w:trPr>
          <w:trHeight w:val="405"/>
        </w:trPr>
        <w:tc>
          <w:tcPr>
            <w:tcW w:w="2448" w:type="dxa"/>
            <w:shd w:val="clear" w:color="auto" w:fill="009EDE"/>
            <w:vAlign w:val="center"/>
          </w:tcPr>
          <w:p w:rsidR="000F0610" w:rsidRPr="005E46E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DAY 2 </w:t>
            </w: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อาทิตย์</w:t>
            </w: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2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9</w:t>
            </w: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2</w:t>
            </w: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/6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7</w:t>
            </w:r>
            <w:r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918" w:type="dxa"/>
            <w:shd w:val="clear" w:color="auto" w:fill="009EDE"/>
            <w:vAlign w:val="center"/>
          </w:tcPr>
          <w:p w:rsidR="000F0610" w:rsidRPr="005E46E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เดลลี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-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มันดาวา-</w:t>
            </w:r>
            <w:r w:rsidR="00E34C19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นาวัล </w:t>
            </w:r>
            <w:r w:rsidR="00E34C19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-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บีคาเนอร์ </w:t>
            </w:r>
          </w:p>
        </w:tc>
        <w:tc>
          <w:tcPr>
            <w:tcW w:w="642" w:type="dxa"/>
            <w:shd w:val="clear" w:color="auto" w:fill="009EDE"/>
            <w:vAlign w:val="center"/>
          </w:tcPr>
          <w:p w:rsidR="000F0610" w:rsidRPr="005E46E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514" w:type="dxa"/>
            <w:shd w:val="clear" w:color="auto" w:fill="009EDE"/>
            <w:vAlign w:val="center"/>
          </w:tcPr>
          <w:p w:rsidR="000F0610" w:rsidRPr="005E46E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42" w:type="dxa"/>
            <w:shd w:val="clear" w:color="auto" w:fill="009EDE"/>
            <w:vAlign w:val="center"/>
          </w:tcPr>
          <w:p w:rsidR="000F0610" w:rsidRPr="005E46ED" w:rsidRDefault="000F0610" w:rsidP="000F0610">
            <w:pPr>
              <w:tabs>
                <w:tab w:val="left" w:pos="1440"/>
              </w:tabs>
              <w:ind w:left="1440" w:hanging="1364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0F0610" w:rsidRDefault="000F0610" w:rsidP="00D03606">
      <w:pPr>
        <w:tabs>
          <w:tab w:val="left" w:pos="1440"/>
        </w:tabs>
        <w:ind w:left="1440" w:hanging="1364"/>
        <w:jc w:val="thaiDistribute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sz w:val="30"/>
          <w:szCs w:val="30"/>
          <w:cs/>
        </w:rPr>
        <w:t>07.00 น.</w:t>
      </w:r>
      <w:r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รับประทานอาหารเช้า(2)ที่ ห้องอาหารของโรงแรม</w:t>
      </w:r>
    </w:p>
    <w:p w:rsidR="00D044A9" w:rsidRPr="00E76A8D" w:rsidRDefault="000F0610" w:rsidP="00D03606">
      <w:pPr>
        <w:tabs>
          <w:tab w:val="left" w:pos="1440"/>
        </w:tabs>
        <w:ind w:left="1440" w:hanging="1364"/>
        <w:jc w:val="thaiDistribute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sz w:val="30"/>
          <w:szCs w:val="30"/>
          <w:cs/>
        </w:rPr>
        <w:tab/>
      </w:r>
      <w:r w:rsidR="00D044A9" w:rsidRPr="00E76A8D">
        <w:rPr>
          <w:rFonts w:ascii="Angsana New" w:hAnsi="Angsana New" w:cs="Angsana New"/>
          <w:sz w:val="30"/>
          <w:szCs w:val="30"/>
          <w:cs/>
        </w:rPr>
        <w:t>นำท่านเดินทางสู่เมือง เมือง</w:t>
      </w:r>
      <w:r w:rsidR="00D044A9" w:rsidRPr="00E76A8D">
        <w:rPr>
          <w:rFonts w:ascii="Angsana New" w:hAnsi="Angsana New" w:cs="Angsana New"/>
          <w:b/>
          <w:bCs/>
          <w:sz w:val="30"/>
          <w:szCs w:val="30"/>
          <w:cs/>
        </w:rPr>
        <w:t>มันดาวา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เป็นที่ตั้งของ</w:t>
      </w:r>
      <w:r w:rsidR="00D044A9" w:rsidRPr="00E34C19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ฮาเวลีที่ตกแต่งด้วยภาพเขียนสีที่งดงามของราชสถานและคฤหาสน์หลายแห่ง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อยู่ในสภาพสมบรูณ์แต่ละหลังมีเอกลักษณ์ที่งดงามด้วยการแกะสลักด้วยความอ่อนช้อย</w:t>
      </w:r>
      <w:r w:rsidR="00D044A9" w:rsidRPr="00E76A8D">
        <w:rPr>
          <w:rFonts w:ascii="Angsana New" w:hAnsi="Angsana New" w:cs="Angsana New"/>
          <w:sz w:val="30"/>
          <w:szCs w:val="30"/>
        </w:rPr>
        <w:t xml:space="preserve">  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ระยะทางประมาณ 251</w:t>
      </w:r>
      <w:r w:rsidR="00D044A9" w:rsidRPr="00E76A8D">
        <w:rPr>
          <w:rFonts w:ascii="Angsana New" w:hAnsi="Angsana New" w:cs="Angsana New"/>
          <w:sz w:val="30"/>
          <w:szCs w:val="30"/>
        </w:rPr>
        <w:t xml:space="preserve"> 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กิโลเมตร ใช้เวลาเดินทางประมาณ 6</w:t>
      </w:r>
      <w:r w:rsidR="00D044A9" w:rsidRPr="00E76A8D">
        <w:rPr>
          <w:rFonts w:ascii="Angsana New" w:hAnsi="Angsana New" w:cs="Angsana New"/>
          <w:sz w:val="30"/>
          <w:szCs w:val="30"/>
        </w:rPr>
        <w:t xml:space="preserve">  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ชั่วโมง</w:t>
      </w:r>
    </w:p>
    <w:p w:rsidR="00D044A9" w:rsidRDefault="00971B39" w:rsidP="00EC1F67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เที่ยง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ab/>
        <w:t>รับประทานอาหารกลางวัน(</w:t>
      </w:r>
      <w:r w:rsidR="000F0610">
        <w:rPr>
          <w:rFonts w:ascii="Angsana New" w:hAnsi="Angsana New" w:cs="Angsana New" w:hint="cs"/>
          <w:sz w:val="30"/>
          <w:szCs w:val="30"/>
          <w:cs/>
        </w:rPr>
        <w:t>3</w:t>
      </w:r>
      <w:r w:rsidR="00D044A9" w:rsidRPr="00E76A8D">
        <w:rPr>
          <w:rFonts w:ascii="Angsana New" w:hAnsi="Angsana New" w:cs="Angsana New"/>
          <w:sz w:val="30"/>
          <w:szCs w:val="30"/>
          <w:cs/>
        </w:rPr>
        <w:t>)ที่ ภัตตาคาร</w:t>
      </w:r>
    </w:p>
    <w:p w:rsidR="00E76A8D" w:rsidRPr="00E76A8D" w:rsidRDefault="00DB4A81" w:rsidP="000714AF">
      <w:pPr>
        <w:tabs>
          <w:tab w:val="left" w:pos="142"/>
          <w:tab w:val="left" w:pos="1440"/>
        </w:tabs>
        <w:ind w:left="1418" w:hanging="1418"/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cs/>
          <w:lang w:eastAsia="en-US"/>
        </w:rPr>
        <w:lastRenderedPageBreak/>
        <w:drawing>
          <wp:inline distT="0" distB="0" distL="0" distR="0">
            <wp:extent cx="6007100" cy="3381375"/>
            <wp:effectExtent l="0" t="0" r="0" b="9525"/>
            <wp:docPr id="2" name="Picture 2" descr="27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14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06" w:rsidRPr="00E76A8D" w:rsidRDefault="00D03606" w:rsidP="00EC1F67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บ่าย</w:t>
      </w:r>
      <w:r w:rsidRPr="00E76A8D">
        <w:rPr>
          <w:rFonts w:ascii="Angsana New" w:hAnsi="Angsana New" w:cs="Angsana New"/>
          <w:sz w:val="30"/>
          <w:szCs w:val="30"/>
          <w:cs/>
        </w:rPr>
        <w:tab/>
        <w:t>นำท่านชม</w:t>
      </w:r>
      <w:r w:rsidR="004249EF"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ฮาเวลี</w:t>
      </w:r>
      <w:r w:rsidR="004249EF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ที่เมืองนาวัล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ตั้งอยู่ในเขต เสขาวาตี เป็นที่รู้จักใน</w:t>
      </w:r>
      <w:r w:rsidRPr="00E34C19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ภาพสีเฟรส</w:t>
      </w:r>
      <w:r w:rsidRPr="00E76A8D">
        <w:rPr>
          <w:rFonts w:ascii="Angsana New" w:hAnsi="Angsana New" w:cs="Angsana New"/>
          <w:sz w:val="30"/>
          <w:szCs w:val="30"/>
          <w:cs/>
        </w:rPr>
        <w:t>โก้จึงถูกขนานนามเรียกว่าเป็นหอศิลป์กลางแจ้งที่ใหญ่ที่สุดในโลก</w:t>
      </w:r>
      <w:r w:rsidRPr="00E76A8D">
        <w:rPr>
          <w:rFonts w:ascii="Angsana New" w:hAnsi="Angsana New" w:cs="Angsana New"/>
          <w:sz w:val="30"/>
          <w:szCs w:val="30"/>
        </w:rPr>
        <w:t xml:space="preserve">  </w:t>
      </w:r>
      <w:r w:rsidRPr="00E76A8D">
        <w:rPr>
          <w:rFonts w:ascii="Angsana New" w:hAnsi="Angsana New" w:cs="Angsana New"/>
          <w:sz w:val="30"/>
          <w:szCs w:val="30"/>
          <w:cs/>
        </w:rPr>
        <w:t>เพราะสถาปัตยกรรมที่มีชื่อของเขตนี้เรียกว่า ฮาเวลี (</w:t>
      </w:r>
      <w:r w:rsidRPr="00E76A8D">
        <w:rPr>
          <w:rFonts w:ascii="Angsana New" w:hAnsi="Angsana New" w:cs="Angsana New"/>
          <w:sz w:val="30"/>
          <w:szCs w:val="30"/>
        </w:rPr>
        <w:t xml:space="preserve">Haveli) </w:t>
      </w:r>
      <w:r w:rsidRPr="00E76A8D">
        <w:rPr>
          <w:rFonts w:ascii="Angsana New" w:hAnsi="Angsana New" w:cs="Angsana New"/>
          <w:sz w:val="30"/>
          <w:szCs w:val="30"/>
          <w:cs/>
        </w:rPr>
        <w:t>เป็นคฤหาสน์ขนาดใหญ่ที่มีกระจายทั่วทั้งเขตมีจำนวนรวมกันเป็นหมื่นๆ หลังแต่ละหลังมีภาพจิตกรรมทั้งด้านในและด้านนอก วาดด้วยสีสันและลวดลายที่งดงามมาก ทั้งยังตกแต่งด้วยงานปูนปั้น งานแกะสลักหินและไม้ จนได้เวลานำท่านเดินทางสู่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เมืองบิคาเนอร์ </w:t>
      </w:r>
      <w:r w:rsidRPr="00E76A8D">
        <w:rPr>
          <w:rFonts w:ascii="Angsana New" w:hAnsi="Angsana New" w:cs="Angsana New"/>
          <w:sz w:val="30"/>
          <w:szCs w:val="30"/>
        </w:rPr>
        <w:t>(</w:t>
      </w:r>
      <w:r w:rsidRPr="00E76A8D">
        <w:rPr>
          <w:rFonts w:ascii="Angsana New" w:hAnsi="Angsana New" w:cs="Angsana New"/>
          <w:sz w:val="30"/>
          <w:szCs w:val="30"/>
          <w:cs/>
        </w:rPr>
        <w:t>ระยะทาง 1</w:t>
      </w:r>
      <w:r w:rsidRPr="00E76A8D">
        <w:rPr>
          <w:rFonts w:ascii="Angsana New" w:hAnsi="Angsana New" w:cs="Angsana New"/>
          <w:sz w:val="30"/>
          <w:szCs w:val="30"/>
        </w:rPr>
        <w:t xml:space="preserve">90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กิโลเมตร ใช้เวลาประมาณ </w:t>
      </w:r>
      <w:r w:rsidRPr="00E76A8D">
        <w:rPr>
          <w:rFonts w:ascii="Angsana New" w:hAnsi="Angsana New" w:cs="Angsana New"/>
          <w:sz w:val="30"/>
          <w:szCs w:val="30"/>
        </w:rPr>
        <w:t xml:space="preserve">3 </w:t>
      </w:r>
      <w:r w:rsidRPr="00E76A8D">
        <w:rPr>
          <w:rFonts w:ascii="Angsana New" w:hAnsi="Angsana New" w:cs="Angsana New"/>
          <w:sz w:val="30"/>
          <w:szCs w:val="30"/>
          <w:cs/>
        </w:rPr>
        <w:t>ชั่วโมง</w:t>
      </w:r>
      <w:r w:rsidRPr="00E76A8D">
        <w:rPr>
          <w:rFonts w:ascii="Angsana New" w:hAnsi="Angsana New" w:cs="Angsana New"/>
          <w:sz w:val="30"/>
          <w:szCs w:val="30"/>
        </w:rPr>
        <w:t>)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นำท่านชมเมืองบิคาเนอร์สมัยอดีตยังไม่มีเมืองบิคาเนอร์ บริเวณนี้เป็นส่วนหนึ่งของ </w:t>
      </w:r>
      <w:r w:rsidRPr="00E76A8D">
        <w:rPr>
          <w:rFonts w:ascii="Angsana New" w:hAnsi="Angsana New" w:cs="Angsana New"/>
          <w:b/>
          <w:bCs/>
          <w:sz w:val="30"/>
          <w:szCs w:val="30"/>
        </w:rPr>
        <w:t xml:space="preserve">Mawar Land of the Dead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พ่อค้าตามเส้นทางสายไหม ยังต้องใช้ผ่านไปมา จึงมีโจรหลายก๊ก ยึดครองพื้นที่หย่อมเล็กหย่อมน้อย และยังไม่มีใครครอบครองดินแดนแห่ง เจ้าชาย 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Rao Bika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แห่งแคว้นโยธปุระ </w:t>
      </w:r>
      <w:r w:rsidRPr="00E76A8D">
        <w:rPr>
          <w:rFonts w:ascii="Angsana New" w:hAnsi="Angsana New" w:cs="Angsana New"/>
          <w:sz w:val="30"/>
          <w:szCs w:val="30"/>
        </w:rPr>
        <w:t>(</w:t>
      </w:r>
      <w:r w:rsidRPr="00E76A8D">
        <w:rPr>
          <w:rFonts w:ascii="Angsana New" w:hAnsi="Angsana New" w:cs="Angsana New"/>
          <w:sz w:val="30"/>
          <w:szCs w:val="30"/>
          <w:cs/>
        </w:rPr>
        <w:t>จ๊อดปูร์</w:t>
      </w:r>
      <w:r w:rsidRPr="00E76A8D">
        <w:rPr>
          <w:rFonts w:ascii="Angsana New" w:hAnsi="Angsana New" w:cs="Angsana New"/>
          <w:sz w:val="30"/>
          <w:szCs w:val="30"/>
        </w:rPr>
        <w:t xml:space="preserve">) </w:t>
      </w:r>
      <w:r w:rsidRPr="00E76A8D">
        <w:rPr>
          <w:rFonts w:ascii="Angsana New" w:hAnsi="Angsana New" w:cs="Angsana New"/>
          <w:sz w:val="30"/>
          <w:szCs w:val="30"/>
          <w:cs/>
        </w:rPr>
        <w:t>เกิดความน้อยใจในคำพูดพระบิดาจึงตัดสินใจมุ่งหน้าเดินทางก่อนลงหลักปักฐานต่อสู้กับพวกโจร นำความร่มเย็นเข้ามาสู่ดินแดนแห่งความตาย จนชาวบ้านท้องถิ่นเข้าร่วมในการต่อสู้กับพวกโจรจนท้ายสุดเมืองบิคาเนอร์ถูกตั้งขึ้นจากนั้นนำท่านเดินทางสู่โรงแรมที่พัก</w:t>
      </w:r>
    </w:p>
    <w:p w:rsidR="00D03606" w:rsidRPr="00E76A8D" w:rsidRDefault="00D03606" w:rsidP="00D03606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b/>
          <w:bCs/>
          <w:sz w:val="30"/>
          <w:szCs w:val="30"/>
          <w:cs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19.00 น.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  <w:t>รับประทานอาหารค่ำ(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4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)ที่ ห้องอาหารของโรงแรม</w:t>
      </w:r>
    </w:p>
    <w:p w:rsidR="00E5355F" w:rsidRDefault="00D044A9" w:rsidP="000714AF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พัก</w:t>
      </w:r>
      <w:r w:rsidR="00B13010" w:rsidRPr="00E76A8D">
        <w:rPr>
          <w:rFonts w:ascii="Angsana New" w:hAnsi="Angsana New" w:cs="Angsana New"/>
          <w:sz w:val="30"/>
          <w:szCs w:val="30"/>
          <w:cs/>
        </w:rPr>
        <w:t xml:space="preserve"> (</w:t>
      </w:r>
      <w:r w:rsidR="00B13010" w:rsidRPr="00E76A8D">
        <w:rPr>
          <w:rFonts w:ascii="Angsana New" w:hAnsi="Angsana New" w:cs="Angsana New"/>
          <w:sz w:val="30"/>
          <w:szCs w:val="30"/>
        </w:rPr>
        <w:t>N</w:t>
      </w:r>
      <w:r w:rsidR="000F0610">
        <w:rPr>
          <w:rFonts w:ascii="Angsana New" w:hAnsi="Angsana New" w:cs="Angsana New"/>
          <w:sz w:val="30"/>
          <w:szCs w:val="30"/>
        </w:rPr>
        <w:t>2</w:t>
      </w:r>
      <w:r w:rsidR="00B13010" w:rsidRPr="00E76A8D">
        <w:rPr>
          <w:rFonts w:ascii="Angsana New" w:hAnsi="Angsana New" w:cs="Angsana New"/>
          <w:sz w:val="30"/>
          <w:szCs w:val="30"/>
        </w:rPr>
        <w:t xml:space="preserve">) 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="00007D3F" w:rsidRPr="00E76A8D">
        <w:rPr>
          <w:rFonts w:ascii="Angsana New" w:hAnsi="Angsana New" w:cs="Angsana New"/>
          <w:b/>
          <w:bCs/>
          <w:sz w:val="30"/>
          <w:szCs w:val="30"/>
        </w:rPr>
        <w:t>Chirag  (Bikaner)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007D3F" w:rsidRPr="00E76A8D">
        <w:rPr>
          <w:rFonts w:ascii="Angsana New" w:hAnsi="Angsana New" w:cs="Angsana New"/>
          <w:sz w:val="30"/>
          <w:szCs w:val="30"/>
        </w:rPr>
        <w:t xml:space="preserve"> </w:t>
      </w:r>
      <w:r w:rsidR="00007D3F" w:rsidRPr="00E76A8D">
        <w:rPr>
          <w:rFonts w:ascii="Angsana New" w:hAnsi="Angsana New" w:cs="Angsana New"/>
          <w:sz w:val="30"/>
          <w:szCs w:val="30"/>
          <w:cs/>
        </w:rPr>
        <w:t>หรือเทียบเท่า</w:t>
      </w:r>
    </w:p>
    <w:p w:rsidR="00A677AA" w:rsidRPr="00E76A8D" w:rsidRDefault="00A677AA" w:rsidP="000714AF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 w:hint="cs"/>
          <w:sz w:val="30"/>
          <w:szCs w:val="30"/>
        </w:rPr>
      </w:pPr>
    </w:p>
    <w:tbl>
      <w:tblPr>
        <w:tblW w:w="1098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628"/>
        <w:gridCol w:w="6586"/>
        <w:gridCol w:w="632"/>
        <w:gridCol w:w="506"/>
        <w:gridCol w:w="632"/>
      </w:tblGrid>
      <w:tr w:rsidR="00084882" w:rsidRPr="00E76A8D" w:rsidTr="005E46ED">
        <w:trPr>
          <w:trHeight w:val="405"/>
        </w:trPr>
        <w:tc>
          <w:tcPr>
            <w:tcW w:w="2628" w:type="dxa"/>
            <w:shd w:val="clear" w:color="auto" w:fill="009EDE"/>
            <w:vAlign w:val="center"/>
          </w:tcPr>
          <w:p w:rsidR="00507D90" w:rsidRPr="005E46ED" w:rsidRDefault="00971B39" w:rsidP="00607C31">
            <w:pPr>
              <w:tabs>
                <w:tab w:val="left" w:pos="142"/>
                <w:tab w:val="left" w:pos="1440"/>
              </w:tabs>
              <w:ind w:left="1418" w:hanging="1418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3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จันทร์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30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2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6586" w:type="dxa"/>
            <w:shd w:val="clear" w:color="auto" w:fill="009EDE"/>
            <w:vAlign w:val="center"/>
          </w:tcPr>
          <w:p w:rsidR="00507D90" w:rsidRPr="005E46ED" w:rsidRDefault="00507D90" w:rsidP="00507D90">
            <w:pPr>
              <w:tabs>
                <w:tab w:val="left" w:pos="142"/>
                <w:tab w:val="left" w:pos="1440"/>
              </w:tabs>
              <w:ind w:left="1418" w:hanging="1418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บิคาเนอร์-จัยแซลเมียร์</w:t>
            </w:r>
            <w:r w:rsidR="00277FC2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(เมืองสีทอง)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32" w:type="dxa"/>
            <w:shd w:val="clear" w:color="auto" w:fill="009EDE"/>
            <w:vAlign w:val="center"/>
          </w:tcPr>
          <w:p w:rsidR="00507D90" w:rsidRPr="005E46ED" w:rsidRDefault="00507D90" w:rsidP="00507D90">
            <w:pPr>
              <w:tabs>
                <w:tab w:val="left" w:pos="142"/>
                <w:tab w:val="left" w:pos="1440"/>
              </w:tabs>
              <w:ind w:left="1418" w:hanging="1418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506" w:type="dxa"/>
            <w:shd w:val="clear" w:color="auto" w:fill="009EDE"/>
            <w:vAlign w:val="center"/>
          </w:tcPr>
          <w:p w:rsidR="00507D90" w:rsidRPr="005E46ED" w:rsidRDefault="00507D90" w:rsidP="00507D90">
            <w:pPr>
              <w:tabs>
                <w:tab w:val="left" w:pos="142"/>
                <w:tab w:val="left" w:pos="1440"/>
              </w:tabs>
              <w:ind w:left="1418" w:hanging="1418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32" w:type="dxa"/>
            <w:shd w:val="clear" w:color="auto" w:fill="009EDE"/>
            <w:vAlign w:val="center"/>
          </w:tcPr>
          <w:p w:rsidR="00507D90" w:rsidRPr="005E46ED" w:rsidRDefault="00507D90" w:rsidP="00507D90">
            <w:pPr>
              <w:tabs>
                <w:tab w:val="left" w:pos="142"/>
                <w:tab w:val="left" w:pos="1440"/>
              </w:tabs>
              <w:ind w:left="1418" w:hanging="1418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507D90" w:rsidRDefault="00507D90" w:rsidP="00507D90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06.00 น.</w:t>
      </w:r>
      <w:r w:rsidRPr="00E76A8D">
        <w:rPr>
          <w:rFonts w:ascii="Angsana New" w:hAnsi="Angsana New" w:cs="Angsana New"/>
          <w:sz w:val="30"/>
          <w:szCs w:val="30"/>
          <w:cs/>
        </w:rPr>
        <w:tab/>
        <w:t>รับประทานอาหารเช้า(</w:t>
      </w:r>
      <w:r w:rsidR="000F0610">
        <w:rPr>
          <w:rFonts w:ascii="Angsana New" w:hAnsi="Angsana New" w:cs="Angsana New" w:hint="cs"/>
          <w:sz w:val="30"/>
          <w:szCs w:val="30"/>
          <w:cs/>
        </w:rPr>
        <w:t>5</w:t>
      </w:r>
      <w:r w:rsidRPr="00E76A8D">
        <w:rPr>
          <w:rFonts w:ascii="Angsana New" w:hAnsi="Angsana New" w:cs="Angsana New"/>
          <w:sz w:val="30"/>
          <w:szCs w:val="30"/>
          <w:cs/>
        </w:rPr>
        <w:t>)ที่ ห้องอาหารของโรงแรม</w:t>
      </w:r>
    </w:p>
    <w:p w:rsidR="00E76A8D" w:rsidRPr="00E76A8D" w:rsidRDefault="00DB4A81" w:rsidP="00E76A8D">
      <w:pPr>
        <w:tabs>
          <w:tab w:val="left" w:pos="142"/>
          <w:tab w:val="left" w:pos="1440"/>
        </w:tabs>
        <w:ind w:left="1418" w:hanging="1418"/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eastAsia="en-US"/>
        </w:rPr>
        <w:lastRenderedPageBreak/>
        <w:drawing>
          <wp:inline distT="0" distB="0" distL="0" distR="0">
            <wp:extent cx="6028690" cy="2891790"/>
            <wp:effectExtent l="0" t="0" r="0" b="3810"/>
            <wp:docPr id="3" name="Picture 3" descr="27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14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0" w:rsidRPr="00E76A8D" w:rsidRDefault="00507D90" w:rsidP="009F6664">
      <w:pPr>
        <w:tabs>
          <w:tab w:val="left" w:pos="142"/>
          <w:tab w:val="left" w:pos="1440"/>
        </w:tabs>
        <w:ind w:left="1418" w:hanging="1418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07.00 น.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นำท่าน ชม 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>ป้อมสีแดงแห่งเมืองบิคาเนอร์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 หรือ 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ป้อมจูนนาการ์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>(Junagarh Fort)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คือ วังมหาราชาที่อยู่ในสภาพดีสุดแห่งหนึ่งในราชาสถาน สร้างขึ้นใน ค</w:t>
      </w:r>
      <w:r w:rsidR="00D03606" w:rsidRPr="00E76A8D">
        <w:rPr>
          <w:rFonts w:ascii="Angsana New" w:hAnsi="Angsana New" w:cs="Angsana New"/>
          <w:sz w:val="30"/>
          <w:szCs w:val="30"/>
        </w:rPr>
        <w:t>.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ศ</w:t>
      </w:r>
      <w:r w:rsidR="00D03606" w:rsidRPr="00E76A8D">
        <w:rPr>
          <w:rFonts w:ascii="Angsana New" w:hAnsi="Angsana New" w:cs="Angsana New"/>
          <w:sz w:val="30"/>
          <w:szCs w:val="30"/>
        </w:rPr>
        <w:t>.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 1588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ถูกสร้างขึ้นโดยราชปุต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>Rao Bika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ด้วยการต่อสู้กับชนพื้นเมือง จนสามารถตั้งถิ่นฐาน แม้ผ่านการรุกรานจากมหาโมกุลหลายครั้ง แต่ทะเลทรายที่อยู่รอบด้าน รวมทั้งความกล้าหาญของนักรบ ช่วยให้เมืองอยู่รอดเสมอมา ภายในป้อมใหญ่ แบ่งเป็นหลายส่วน เช่น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 xml:space="preserve">Chandra Mahal </w:t>
      </w:r>
      <w:r w:rsidR="00D03606" w:rsidRPr="00E76A8D">
        <w:rPr>
          <w:rFonts w:ascii="Angsana New" w:hAnsi="Angsana New" w:cs="Angsana New"/>
          <w:sz w:val="30"/>
          <w:szCs w:val="30"/>
        </w:rPr>
        <w:t>(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ตำหนักจันทรา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)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>Hawa Mahal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 (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ตำหนักวายุ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)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เพื่อใช้ประโยชน์ด้านต่างๆ ใกล้ประตูสุริยา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>(Sun gate)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ณ ป้อมปราการ</w:t>
      </w:r>
      <w:r w:rsidR="00D03606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 xml:space="preserve">Junagarh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ท่านจะพบฝ่ามือจารึก บ่งบอกถึงหญิงผู้สมัครใจทำพิธี “สตี” จนได้เวลา</w:t>
      </w:r>
      <w:r w:rsidR="009F6664"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นำท่านเดินทางสู่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เมืองจัยแซลเมียร์ (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Jaisalmer)</w:t>
      </w:r>
      <w:r w:rsidRPr="00E76A8D">
        <w:rPr>
          <w:rFonts w:ascii="Angsana New" w:hAnsi="Angsana New" w:cs="Angsana New"/>
          <w:sz w:val="30"/>
          <w:szCs w:val="30"/>
        </w:rPr>
        <w:t xml:space="preserve"> (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ระยะทาง </w:t>
      </w:r>
      <w:r w:rsidR="00A2509D" w:rsidRPr="00E76A8D">
        <w:rPr>
          <w:rFonts w:ascii="Angsana New" w:hAnsi="Angsana New" w:cs="Angsana New"/>
          <w:sz w:val="30"/>
          <w:szCs w:val="30"/>
        </w:rPr>
        <w:t>330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กิโลเมตร ใช้เวลาประมาณ 6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ชั่วโมง</w:t>
      </w:r>
      <w:r w:rsidRPr="00E76A8D">
        <w:rPr>
          <w:rFonts w:ascii="Angsana New" w:hAnsi="Angsana New" w:cs="Angsana New"/>
          <w:sz w:val="30"/>
          <w:szCs w:val="30"/>
        </w:rPr>
        <w:t>)</w:t>
      </w:r>
      <w:r w:rsidR="009F6664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="009F6664">
        <w:rPr>
          <w:rFonts w:ascii="Angsana New" w:hAnsi="Angsana New" w:cs="Angsana New" w:hint="cs"/>
          <w:b/>
          <w:bCs/>
          <w:sz w:val="30"/>
          <w:szCs w:val="30"/>
          <w:cs/>
        </w:rPr>
        <w:t>เ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มืองจัยแซลเมียร์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เมืองที่ได้รับสมญานามว่า </w:t>
      </w:r>
      <w:r w:rsidRPr="00E76A8D">
        <w:rPr>
          <w:rFonts w:ascii="Angsana New" w:hAnsi="Angsana New" w:cs="Angsana New"/>
          <w:sz w:val="30"/>
          <w:szCs w:val="30"/>
        </w:rPr>
        <w:t>“</w:t>
      </w:r>
      <w:r w:rsidRPr="00E76A8D">
        <w:rPr>
          <w:rFonts w:ascii="Angsana New" w:hAnsi="Angsana New" w:cs="Angsana New"/>
          <w:sz w:val="30"/>
          <w:szCs w:val="30"/>
          <w:cs/>
        </w:rPr>
        <w:t>นครสีทอง</w:t>
      </w:r>
      <w:r w:rsidRPr="00E76A8D">
        <w:rPr>
          <w:rFonts w:ascii="Angsana New" w:hAnsi="Angsana New" w:cs="Angsana New"/>
          <w:sz w:val="30"/>
          <w:szCs w:val="30"/>
        </w:rPr>
        <w:t xml:space="preserve">” </w:t>
      </w:r>
      <w:r w:rsidRPr="00E76A8D">
        <w:rPr>
          <w:rFonts w:ascii="Angsana New" w:hAnsi="Angsana New" w:cs="Angsana New"/>
          <w:sz w:val="30"/>
          <w:szCs w:val="30"/>
          <w:cs/>
        </w:rPr>
        <w:t>ตั้งอยู่บนที่ราบสูง กลางที่ราบทะเลทรายธาร์ มีกำแพงสูงใหญ่ดูโอฬาร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เป็นเมืองท่องเที่ยวที่อยู่ทางตะวันตกสุดของแคว้นราชาสถาน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ในอดีตเคยเป็นเส้นทางการค้าที่สำคัญระหว่างอินเดียกับตะวันออกกลาง</w:t>
      </w:r>
      <w:r w:rsidRPr="00E76A8D">
        <w:rPr>
          <w:rFonts w:ascii="Angsana New" w:hAnsi="Angsana New" w:cs="Angsana New"/>
          <w:sz w:val="30"/>
          <w:szCs w:val="30"/>
        </w:rPr>
        <w:t> 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นครแห่งนี้ก่อสร้างขึ้นจากหินทรายสีเหลืองเป็นส่วนใหญ่ เมื่อยามต้องแสงอาทิตย์อัสดงที่ไล้ลงบนพื้นผิวของหินเหล่านี้ก็จะปรากฏให้เห็นเป็นสีทองอร่ามตาและนี่คือที่มาของสมญา </w:t>
      </w:r>
      <w:r w:rsidRPr="00E76A8D">
        <w:rPr>
          <w:rFonts w:ascii="Angsana New" w:hAnsi="Angsana New" w:cs="Angsana New"/>
          <w:sz w:val="30"/>
          <w:szCs w:val="30"/>
        </w:rPr>
        <w:t>“</w:t>
      </w:r>
      <w:r w:rsidRPr="00E76A8D">
        <w:rPr>
          <w:rFonts w:ascii="Angsana New" w:hAnsi="Angsana New" w:cs="Angsana New"/>
          <w:sz w:val="30"/>
          <w:szCs w:val="30"/>
          <w:cs/>
        </w:rPr>
        <w:t>นครสีทอง</w:t>
      </w:r>
      <w:r w:rsidRPr="00E76A8D">
        <w:rPr>
          <w:rFonts w:ascii="Angsana New" w:hAnsi="Angsana New" w:cs="Angsana New"/>
          <w:sz w:val="30"/>
          <w:szCs w:val="30"/>
        </w:rPr>
        <w:t xml:space="preserve">” </w:t>
      </w:r>
      <w:r w:rsidRPr="00E76A8D">
        <w:rPr>
          <w:rFonts w:ascii="Angsana New" w:hAnsi="Angsana New" w:cs="Angsana New"/>
          <w:sz w:val="30"/>
          <w:szCs w:val="30"/>
          <w:cs/>
        </w:rPr>
        <w:t>ด้วยเหตุที่จัยแซลเมียร์เคยเป็นเส้นทางการค้าที่สำคัญส่งผลให้พ่อค้าวาณิชย์ในตระกูลดังหลายคนร่ำรวยกันอย่างมหาศาล</w:t>
      </w:r>
      <w:r w:rsidRPr="00E76A8D">
        <w:rPr>
          <w:rFonts w:ascii="Angsana New" w:hAnsi="Angsana New" w:cs="Angsana New"/>
          <w:sz w:val="30"/>
          <w:szCs w:val="30"/>
        </w:rPr>
        <w:t> 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กลายเป็นอภิมหาเศรษฐี มีคฤหาสน์ที่ใหญ่โตมโหฬาร </w:t>
      </w:r>
    </w:p>
    <w:p w:rsidR="00507D90" w:rsidRPr="00E76A8D" w:rsidRDefault="00971B39" w:rsidP="00507D90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เที่ยง</w:t>
      </w:r>
      <w:r w:rsidR="00507D90" w:rsidRPr="00E76A8D">
        <w:rPr>
          <w:rFonts w:ascii="Angsana New" w:hAnsi="Angsana New" w:cs="Angsana New"/>
          <w:sz w:val="30"/>
          <w:szCs w:val="30"/>
          <w:cs/>
        </w:rPr>
        <w:tab/>
      </w:r>
      <w:bookmarkStart w:id="2" w:name="_Hlk103952186"/>
      <w:r w:rsidR="00507D90" w:rsidRPr="00E76A8D">
        <w:rPr>
          <w:rFonts w:ascii="Angsana New" w:hAnsi="Angsana New" w:cs="Angsana New"/>
          <w:sz w:val="30"/>
          <w:szCs w:val="30"/>
          <w:cs/>
        </w:rPr>
        <w:t>รับประทานอาหารกลางวัน(</w:t>
      </w:r>
      <w:r w:rsidR="000F0610">
        <w:rPr>
          <w:rFonts w:ascii="Angsana New" w:hAnsi="Angsana New" w:cs="Angsana New" w:hint="cs"/>
          <w:sz w:val="30"/>
          <w:szCs w:val="30"/>
          <w:cs/>
        </w:rPr>
        <w:t>6</w:t>
      </w:r>
      <w:r w:rsidR="00507D90" w:rsidRPr="00E76A8D">
        <w:rPr>
          <w:rFonts w:ascii="Angsana New" w:hAnsi="Angsana New" w:cs="Angsana New"/>
          <w:sz w:val="30"/>
          <w:szCs w:val="30"/>
          <w:cs/>
        </w:rPr>
        <w:t>)</w:t>
      </w:r>
      <w:r w:rsidR="001968A6" w:rsidRPr="00E76A8D">
        <w:rPr>
          <w:rFonts w:ascii="Angsana New" w:hAnsi="Angsana New" w:cs="Angsana New"/>
          <w:sz w:val="30"/>
          <w:szCs w:val="30"/>
          <w:cs/>
        </w:rPr>
        <w:t>ที่ ภัตตาคาร</w:t>
      </w:r>
      <w:bookmarkEnd w:id="2"/>
    </w:p>
    <w:p w:rsidR="00D03606" w:rsidRDefault="00697A65" w:rsidP="008B6010">
      <w:pPr>
        <w:tabs>
          <w:tab w:val="left" w:pos="5220"/>
        </w:tabs>
        <w:ind w:left="1440" w:hanging="1440"/>
        <w:jc w:val="thaiDistribute"/>
        <w:rPr>
          <w:rFonts w:ascii="Angsana New" w:hAnsi="Angsana New" w:cs="Angsana New" w:hint="cs"/>
          <w:sz w:val="30"/>
          <w:szCs w:val="30"/>
          <w:cs/>
        </w:rPr>
      </w:pPr>
      <w:r w:rsidRPr="00E76A8D">
        <w:rPr>
          <w:rFonts w:ascii="Angsana New" w:hAnsi="Angsana New" w:cs="Angsana New"/>
          <w:sz w:val="30"/>
          <w:szCs w:val="30"/>
          <w:cs/>
        </w:rPr>
        <w:tab/>
      </w:r>
    </w:p>
    <w:p w:rsidR="00E76A8D" w:rsidRPr="00E76A8D" w:rsidRDefault="00DB4A81" w:rsidP="00E76A8D">
      <w:pPr>
        <w:tabs>
          <w:tab w:val="left" w:pos="5220"/>
        </w:tabs>
        <w:ind w:left="1440" w:hanging="1440"/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eastAsia="en-US"/>
        </w:rPr>
        <w:lastRenderedPageBreak/>
        <w:drawing>
          <wp:inline distT="0" distB="0" distL="0" distR="0">
            <wp:extent cx="5922645" cy="3285490"/>
            <wp:effectExtent l="0" t="0" r="1905" b="0"/>
            <wp:docPr id="4" name="Picture 4" descr="27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14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10" w:rsidRPr="00E76A8D" w:rsidRDefault="00BB408B" w:rsidP="00E34C19">
      <w:pPr>
        <w:tabs>
          <w:tab w:val="left" w:pos="1440"/>
        </w:tabs>
        <w:ind w:left="1440" w:hanging="1440"/>
        <w:jc w:val="thaiDistribute"/>
        <w:rPr>
          <w:rFonts w:ascii="Angsana New" w:hAnsi="Angsana New" w:cs="Angsana New"/>
          <w:sz w:val="30"/>
          <w:szCs w:val="30"/>
          <w:lang w:val="en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>บ่าย</w:t>
      </w:r>
      <w:r w:rsidR="008B6010" w:rsidRPr="00E76A8D">
        <w:rPr>
          <w:rFonts w:ascii="Angsana New" w:hAnsi="Angsana New" w:cs="Angsana New"/>
          <w:sz w:val="30"/>
          <w:szCs w:val="30"/>
        </w:rPr>
        <w:tab/>
      </w:r>
      <w:r w:rsidR="008B6010" w:rsidRPr="00E76A8D">
        <w:rPr>
          <w:rFonts w:ascii="Angsana New" w:hAnsi="Angsana New" w:cs="Angsana New"/>
          <w:sz w:val="30"/>
          <w:szCs w:val="30"/>
          <w:cs/>
        </w:rPr>
        <w:t>นำท่านเดินทางสู่</w:t>
      </w:r>
      <w:r w:rsidR="008B6010" w:rsidRPr="00E76A8D">
        <w:rPr>
          <w:rFonts w:ascii="Angsana New" w:hAnsi="Angsana New" w:cs="Angsana New"/>
          <w:b/>
          <w:bCs/>
          <w:sz w:val="30"/>
          <w:szCs w:val="30"/>
          <w:cs/>
        </w:rPr>
        <w:t>ทะเลทรายธาร์</w:t>
      </w:r>
      <w:r w:rsidR="008B6010" w:rsidRPr="00E76A8D">
        <w:rPr>
          <w:rFonts w:ascii="Angsana New" w:hAnsi="Angsana New" w:cs="Angsana New"/>
          <w:sz w:val="30"/>
          <w:szCs w:val="30"/>
          <w:cs/>
        </w:rPr>
        <w:t xml:space="preserve"> ห่างจากตัวเมืองออกไปราว42</w:t>
      </w:r>
      <w:r w:rsidR="008B6010" w:rsidRPr="00E76A8D">
        <w:rPr>
          <w:rFonts w:ascii="Angsana New" w:hAnsi="Angsana New" w:cs="Angsana New"/>
          <w:sz w:val="30"/>
          <w:szCs w:val="30"/>
        </w:rPr>
        <w:t xml:space="preserve"> </w:t>
      </w:r>
      <w:r w:rsidR="008B6010" w:rsidRPr="00E76A8D">
        <w:rPr>
          <w:rFonts w:ascii="Angsana New" w:hAnsi="Angsana New" w:cs="Angsana New"/>
          <w:sz w:val="30"/>
          <w:szCs w:val="30"/>
          <w:cs/>
        </w:rPr>
        <w:t>กิโลเมตร เป็นอีกหนึ่งสถานที่ท่องเที่ยวที่โด่งดังในจัยแซลเมียร์ให้ท่านสัมผัสกับการ</w:t>
      </w:r>
      <w:r w:rsidR="008B6010" w:rsidRPr="00277FC2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ขี่อูฐสู่ทะเลทรายธาร์</w:t>
      </w:r>
      <w:r w:rsidR="008B6010" w:rsidRPr="00E76A8D">
        <w:rPr>
          <w:rFonts w:ascii="Angsana New" w:hAnsi="Angsana New" w:cs="Angsana New"/>
          <w:sz w:val="30"/>
          <w:szCs w:val="30"/>
          <w:cs/>
        </w:rPr>
        <w:t xml:space="preserve"> ชม</w:t>
      </w:r>
      <w:r w:rsidR="008B6010" w:rsidRPr="00E76A8D">
        <w:rPr>
          <w:rFonts w:ascii="Angsana New" w:hAnsi="Angsana New" w:cs="Angsana New"/>
          <w:b/>
          <w:bCs/>
          <w:sz w:val="30"/>
          <w:szCs w:val="30"/>
        </w:rPr>
        <w:t xml:space="preserve"> SamSandDunes</w:t>
      </w:r>
      <w:r w:rsidR="008B6010" w:rsidRPr="00E76A8D">
        <w:rPr>
          <w:rFonts w:ascii="Angsana New" w:hAnsi="Angsana New" w:cs="Angsana New"/>
          <w:sz w:val="30"/>
          <w:szCs w:val="30"/>
          <w:cs/>
        </w:rPr>
        <w:t xml:space="preserve"> เนินทรายแห่งนี้ เป็นที่ซึ่งโค้งขอบฟ้าจรดกับผืนแผ่นทรายได้อย่างงดงามเกินบรรยาย</w:t>
      </w:r>
      <w:r w:rsidR="008B6010" w:rsidRPr="00E76A8D">
        <w:rPr>
          <w:rFonts w:ascii="Angsana New" w:eastAsia="Cordia New" w:hAnsi="Angsana New" w:cs="Angsana New"/>
          <w:sz w:val="30"/>
          <w:szCs w:val="30"/>
          <w:cs/>
        </w:rPr>
        <w:t>จนได้</w:t>
      </w:r>
      <w:r w:rsidR="008B6010" w:rsidRPr="00E76A8D">
        <w:rPr>
          <w:rFonts w:ascii="Angsana New" w:hAnsi="Angsana New" w:cs="Angsana New"/>
          <w:sz w:val="30"/>
          <w:szCs w:val="30"/>
          <w:lang w:val="en"/>
        </w:rPr>
        <w:t xml:space="preserve"> </w:t>
      </w:r>
      <w:r w:rsidR="008B6010" w:rsidRPr="00E76A8D">
        <w:rPr>
          <w:rFonts w:ascii="Angsana New" w:hAnsi="Angsana New" w:cs="Angsana New"/>
          <w:sz w:val="30"/>
          <w:szCs w:val="30"/>
          <w:cs/>
          <w:lang w:val="en"/>
        </w:rPr>
        <w:t>จนได้เวลาเดินทางกลับ</w:t>
      </w:r>
      <w:r w:rsidR="00E34C19">
        <w:rPr>
          <w:rFonts w:ascii="Angsana New" w:hAnsi="Angsana New" w:cs="Angsana New" w:hint="cs"/>
          <w:sz w:val="30"/>
          <w:szCs w:val="30"/>
          <w:cs/>
          <w:lang w:val="en"/>
        </w:rPr>
        <w:t xml:space="preserve">  </w:t>
      </w:r>
      <w:r w:rsidR="008B6010" w:rsidRPr="00E76A8D">
        <w:rPr>
          <w:rFonts w:ascii="Angsana New" w:hAnsi="Angsana New" w:cs="Angsana New"/>
          <w:sz w:val="30"/>
          <w:szCs w:val="30"/>
          <w:cs/>
          <w:lang w:val="en"/>
        </w:rPr>
        <w:t>(การขี่อูฐ สมาชิก 2 ท่าน ต่อ อูฐ 1 ตัว)</w:t>
      </w:r>
      <w:r w:rsidR="00E34C19">
        <w:rPr>
          <w:rFonts w:ascii="Angsana New" w:hAnsi="Angsana New" w:cs="Angsana New" w:hint="cs"/>
          <w:sz w:val="30"/>
          <w:szCs w:val="30"/>
          <w:cs/>
          <w:lang w:val="en"/>
        </w:rPr>
        <w:t xml:space="preserve">  ไม่รวมค่าทิปคนจูงอูฐ</w:t>
      </w:r>
    </w:p>
    <w:p w:rsidR="00B45065" w:rsidRPr="00E76A8D" w:rsidRDefault="008B6010" w:rsidP="008B6010">
      <w:pPr>
        <w:tabs>
          <w:tab w:val="left" w:pos="142"/>
          <w:tab w:val="left" w:pos="1440"/>
        </w:tabs>
        <w:ind w:left="1418" w:hanging="1418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19.00 น.         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ab/>
        <w:t>รับประทานอาหารค่ำ(</w:t>
      </w:r>
      <w:r w:rsidR="000F0610">
        <w:rPr>
          <w:rFonts w:ascii="Angsana New" w:eastAsia="Cordia New" w:hAnsi="Angsana New" w:cs="Angsana New" w:hint="cs"/>
          <w:b/>
          <w:bCs/>
          <w:sz w:val="30"/>
          <w:szCs w:val="30"/>
          <w:cs/>
        </w:rPr>
        <w:t>7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)ที่ ห้องอาหารของโรงแรม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</w:r>
    </w:p>
    <w:p w:rsidR="00A677AA" w:rsidRDefault="004E7DB9" w:rsidP="002F2A51">
      <w:pPr>
        <w:tabs>
          <w:tab w:val="left" w:pos="5220"/>
        </w:tabs>
        <w:ind w:left="1440" w:hanging="144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พัก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 (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</w:rPr>
        <w:t>N</w:t>
      </w:r>
      <w:r w:rsidR="000F0610">
        <w:rPr>
          <w:rFonts w:ascii="Angsana New" w:eastAsia="Cordia New" w:hAnsi="Angsana New" w:cs="Angsana New"/>
          <w:b/>
          <w:bCs/>
          <w:sz w:val="30"/>
          <w:szCs w:val="30"/>
        </w:rPr>
        <w:t>3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</w:rPr>
        <w:t>)</w:t>
      </w:r>
      <w:r w:rsidR="00EE1F05" w:rsidRPr="00E76A8D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="00EE1F05" w:rsidRPr="00E76A8D">
        <w:rPr>
          <w:rFonts w:ascii="Angsana New" w:hAnsi="Angsana New" w:cs="Angsana New"/>
          <w:b/>
          <w:bCs/>
          <w:sz w:val="30"/>
          <w:szCs w:val="30"/>
        </w:rPr>
        <w:tab/>
      </w:r>
      <w:r w:rsidR="00AE0091" w:rsidRPr="00E76A8D">
        <w:rPr>
          <w:rFonts w:ascii="Angsana New" w:hAnsi="Angsana New" w:cs="Angsana New"/>
          <w:b/>
          <w:bCs/>
          <w:sz w:val="30"/>
          <w:szCs w:val="30"/>
        </w:rPr>
        <w:t>Golden Haveli   (Jaisalmer)</w:t>
      </w:r>
      <w:r w:rsidR="008B6010" w:rsidRPr="00E76A8D">
        <w:rPr>
          <w:rFonts w:ascii="Angsana New" w:eastAsia="Cordia New" w:hAnsi="Angsana New" w:cs="Angsana New"/>
          <w:b/>
          <w:bCs/>
          <w:sz w:val="30"/>
          <w:szCs w:val="30"/>
        </w:rPr>
        <w:t xml:space="preserve"> </w:t>
      </w:r>
      <w:r w:rsidR="008B6010"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ห</w:t>
      </w:r>
      <w:r w:rsidR="00EE1F05"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รือเทียบเท่า </w:t>
      </w:r>
    </w:p>
    <w:p w:rsidR="008866F4" w:rsidRPr="00E76A8D" w:rsidRDefault="008866F4" w:rsidP="002F2A51">
      <w:pPr>
        <w:tabs>
          <w:tab w:val="left" w:pos="5220"/>
        </w:tabs>
        <w:ind w:left="1440" w:hanging="144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</w:p>
    <w:tbl>
      <w:tblPr>
        <w:tblW w:w="11075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718"/>
        <w:gridCol w:w="6573"/>
        <w:gridCol w:w="637"/>
        <w:gridCol w:w="510"/>
        <w:gridCol w:w="637"/>
      </w:tblGrid>
      <w:tr w:rsidR="00084882" w:rsidRPr="00E76A8D" w:rsidTr="005E46ED">
        <w:trPr>
          <w:trHeight w:val="375"/>
        </w:trPr>
        <w:tc>
          <w:tcPr>
            <w:tcW w:w="2718" w:type="dxa"/>
            <w:shd w:val="clear" w:color="auto" w:fill="009EDE"/>
            <w:vAlign w:val="center"/>
          </w:tcPr>
          <w:p w:rsidR="007B1F40" w:rsidRPr="005E46ED" w:rsidRDefault="00971B39" w:rsidP="00D03606">
            <w:pPr>
              <w:tabs>
                <w:tab w:val="left" w:pos="1440"/>
              </w:tabs>
              <w:ind w:left="1276" w:hanging="1276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4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อังคาร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31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2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6573" w:type="dxa"/>
            <w:shd w:val="clear" w:color="auto" w:fill="009EDE"/>
            <w:vAlign w:val="center"/>
          </w:tcPr>
          <w:p w:rsidR="007B1F40" w:rsidRPr="005E46ED" w:rsidRDefault="007B1F40" w:rsidP="007B1F40">
            <w:pPr>
              <w:tabs>
                <w:tab w:val="left" w:pos="1440"/>
              </w:tabs>
              <w:ind w:left="1276" w:hanging="1276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จัยแซลเมียร์ (เมืองสีทอง)</w:t>
            </w:r>
            <w:r w:rsidR="008B6010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-จ๊อดปูร์ (เมืองสีฟ้า)</w:t>
            </w:r>
          </w:p>
        </w:tc>
        <w:tc>
          <w:tcPr>
            <w:tcW w:w="637" w:type="dxa"/>
            <w:shd w:val="clear" w:color="auto" w:fill="009EDE"/>
            <w:vAlign w:val="center"/>
          </w:tcPr>
          <w:p w:rsidR="007B1F40" w:rsidRPr="005E46ED" w:rsidRDefault="007B1F40" w:rsidP="007B1F40">
            <w:pPr>
              <w:tabs>
                <w:tab w:val="left" w:pos="1440"/>
              </w:tabs>
              <w:ind w:left="1276" w:hanging="1276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510" w:type="dxa"/>
            <w:shd w:val="clear" w:color="auto" w:fill="009EDE"/>
            <w:vAlign w:val="center"/>
          </w:tcPr>
          <w:p w:rsidR="007B1F40" w:rsidRPr="005E46ED" w:rsidRDefault="007B1F40" w:rsidP="007B1F40">
            <w:pPr>
              <w:tabs>
                <w:tab w:val="left" w:pos="1440"/>
              </w:tabs>
              <w:ind w:left="1276" w:hanging="1276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37" w:type="dxa"/>
            <w:shd w:val="clear" w:color="auto" w:fill="009EDE"/>
            <w:vAlign w:val="center"/>
          </w:tcPr>
          <w:p w:rsidR="007B1F40" w:rsidRPr="005E46ED" w:rsidRDefault="007B1F40" w:rsidP="007B1F40">
            <w:pPr>
              <w:tabs>
                <w:tab w:val="left" w:pos="1440"/>
              </w:tabs>
              <w:ind w:left="1276" w:hanging="1276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7B1F40" w:rsidRDefault="007B1F40" w:rsidP="00E76A8D">
      <w:pPr>
        <w:tabs>
          <w:tab w:val="left" w:pos="5220"/>
        </w:tabs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07.00 น.</w:t>
      </w:r>
      <w:r w:rsidR="00E76A8D">
        <w:rPr>
          <w:rFonts w:ascii="Angsana New" w:eastAsia="Cordia New" w:hAnsi="Angsana New" w:cs="Angsana New" w:hint="cs"/>
          <w:b/>
          <w:bCs/>
          <w:sz w:val="30"/>
          <w:szCs w:val="30"/>
          <w:cs/>
        </w:rPr>
        <w:t xml:space="preserve">               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รับประทานอาหารเช้า(</w:t>
      </w:r>
      <w:r w:rsidR="000F0610">
        <w:rPr>
          <w:rFonts w:ascii="Angsana New" w:eastAsia="Cordia New" w:hAnsi="Angsana New" w:cs="Angsana New" w:hint="cs"/>
          <w:b/>
          <w:bCs/>
          <w:sz w:val="30"/>
          <w:szCs w:val="30"/>
          <w:cs/>
        </w:rPr>
        <w:t>8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)ที่ ห้องอาหารของโรงแรม </w:t>
      </w:r>
    </w:p>
    <w:p w:rsidR="00E76A8D" w:rsidRPr="00E76A8D" w:rsidRDefault="00DB4A81" w:rsidP="00E76A8D">
      <w:pPr>
        <w:tabs>
          <w:tab w:val="left" w:pos="5220"/>
        </w:tabs>
        <w:jc w:val="right"/>
        <w:rPr>
          <w:rFonts w:ascii="Angsana New" w:eastAsia="Cordia New" w:hAnsi="Angsana New" w:cs="Angsana New"/>
          <w:b/>
          <w:bCs/>
          <w:sz w:val="30"/>
          <w:szCs w:val="30"/>
        </w:rPr>
      </w:pPr>
      <w:r>
        <w:rPr>
          <w:rFonts w:ascii="Angsana New" w:eastAsia="Cordia New" w:hAnsi="Angsana New" w:cs="Angsana New"/>
          <w:b/>
          <w:bCs/>
          <w:noProof/>
          <w:sz w:val="30"/>
          <w:szCs w:val="30"/>
          <w:lang w:eastAsia="en-US"/>
        </w:rPr>
        <w:drawing>
          <wp:inline distT="0" distB="0" distL="0" distR="0">
            <wp:extent cx="5975350" cy="2541270"/>
            <wp:effectExtent l="0" t="0" r="6350" b="0"/>
            <wp:docPr id="5" name="Picture 5" descr="27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14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40" w:rsidRPr="00E76A8D" w:rsidRDefault="008B6010" w:rsidP="00D03606">
      <w:pPr>
        <w:tabs>
          <w:tab w:val="left" w:pos="5220"/>
        </w:tabs>
        <w:ind w:left="1440" w:hanging="1440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eastAsia="Cordia New" w:hAnsi="Angsana New" w:cs="Angsana New"/>
          <w:sz w:val="30"/>
          <w:szCs w:val="30"/>
          <w:cs/>
        </w:rPr>
        <w:lastRenderedPageBreak/>
        <w:t>08.00 น.</w:t>
      </w:r>
      <w:r w:rsidRPr="00E76A8D">
        <w:rPr>
          <w:rFonts w:ascii="Angsana New" w:eastAsia="Cordia New" w:hAnsi="Angsana New" w:cs="Angsana New"/>
          <w:sz w:val="30"/>
          <w:szCs w:val="30"/>
          <w:cs/>
        </w:rPr>
        <w:tab/>
      </w:r>
      <w:r w:rsidR="00D03606" w:rsidRPr="00277FC2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ชมป้อมจัยแซลเมียร์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 ป้อมปราการขนาดใหญ่ที่อยู่ท่ามกลางทะเลสาบ สร้างโดย </w:t>
      </w:r>
      <w:r w:rsidR="00D03606" w:rsidRPr="00E76A8D">
        <w:rPr>
          <w:rFonts w:ascii="Angsana New" w:hAnsi="Angsana New" w:cs="Angsana New"/>
          <w:b/>
          <w:bCs/>
          <w:sz w:val="30"/>
          <w:szCs w:val="30"/>
        </w:rPr>
        <w:t xml:space="preserve">Bhatti Rajput rule Rawal Jaisal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ค</w:t>
      </w:r>
      <w:r w:rsidR="00D03606" w:rsidRPr="00E76A8D">
        <w:rPr>
          <w:rFonts w:ascii="Angsana New" w:hAnsi="Angsana New" w:cs="Angsana New"/>
          <w:sz w:val="30"/>
          <w:szCs w:val="30"/>
        </w:rPr>
        <w:t>.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ศ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.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>1156</w:t>
      </w:r>
      <w:r w:rsidR="00D03606" w:rsidRPr="00E76A8D">
        <w:rPr>
          <w:rFonts w:ascii="Angsana New" w:hAnsi="Angsana New" w:cs="Angsana New"/>
          <w:sz w:val="30"/>
          <w:szCs w:val="30"/>
        </w:rPr>
        <w:t xml:space="preserve"> </w:t>
      </w:r>
      <w:r w:rsidR="00D03606" w:rsidRPr="00E76A8D">
        <w:rPr>
          <w:rFonts w:ascii="Angsana New" w:hAnsi="Angsana New" w:cs="Angsana New"/>
          <w:sz w:val="30"/>
          <w:szCs w:val="30"/>
          <w:cs/>
        </w:rPr>
        <w:t xml:space="preserve">บนเขาทิตรีกูฏ โดยป้อมนี้ถือว่าเป็นป้อมที่เก่าแก่ลำดับที่2 </w:t>
      </w:r>
      <w:r w:rsidRPr="00E76A8D">
        <w:rPr>
          <w:rFonts w:ascii="Angsana New" w:eastAsia="Cordia New" w:hAnsi="Angsana New" w:cs="Angsana New"/>
          <w:sz w:val="30"/>
          <w:szCs w:val="30"/>
          <w:cs/>
        </w:rPr>
        <w:t xml:space="preserve">แล้วเดินทางสู่ </w:t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เมืองจ๊อดปูร์</w:t>
      </w:r>
      <w:r w:rsidR="007B1F40" w:rsidRPr="00E76A8D">
        <w:rPr>
          <w:rFonts w:ascii="Angsana New" w:hAnsi="Angsana New" w:cs="Angsana New"/>
          <w:sz w:val="30"/>
          <w:szCs w:val="30"/>
        </w:rPr>
        <w:t xml:space="preserve"> (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>ระยะทางประมาณ2</w:t>
      </w:r>
      <w:r w:rsidR="00A2509D" w:rsidRPr="00E76A8D">
        <w:rPr>
          <w:rFonts w:ascii="Angsana New" w:hAnsi="Angsana New" w:cs="Angsana New"/>
          <w:sz w:val="30"/>
          <w:szCs w:val="30"/>
        </w:rPr>
        <w:t>8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>5กิโลเมตรใช้เวลาประมาณ</w:t>
      </w:r>
      <w:r w:rsidR="00654EFB" w:rsidRPr="00E76A8D">
        <w:rPr>
          <w:rFonts w:ascii="Angsana New" w:hAnsi="Angsana New" w:cs="Angsana New"/>
          <w:sz w:val="30"/>
          <w:szCs w:val="30"/>
        </w:rPr>
        <w:t xml:space="preserve"> 5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 xml:space="preserve"> ชั่วโมง</w:t>
      </w:r>
      <w:r w:rsidR="007B1F40" w:rsidRPr="00E76A8D">
        <w:rPr>
          <w:rFonts w:ascii="Angsana New" w:hAnsi="Angsana New" w:cs="Angsana New"/>
          <w:sz w:val="30"/>
          <w:szCs w:val="30"/>
        </w:rPr>
        <w:t xml:space="preserve">) </w:t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เมืองโรแมนติกแห่ง</w:t>
      </w:r>
      <w:r w:rsidR="003A71C5">
        <w:rPr>
          <w:rFonts w:ascii="Angsana New" w:hAnsi="Angsana New" w:cs="Angsana New" w:hint="cs"/>
          <w:b/>
          <w:bCs/>
          <w:sz w:val="30"/>
          <w:szCs w:val="30"/>
          <w:cs/>
        </w:rPr>
        <w:t>เมือง</w:t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สีฟ้า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 xml:space="preserve"> หรือ </w:t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เมืองโยธะปุระ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>ถือเป็นเมืองเก่าแก่ของพวกราชบุตรเป็นต้นกำเนิดของอีกหลายราชวงศ์เช่นราชาแห่งบิคาเนอร์ก็เคยเป็นเจ้าชายแห่งจ๊อดปูร์ความเก่าทำให้เมืองนี้มีมนต์ขลังเป็นศูนย์กลางของราชาสถานตั้งแต่อดีตกาลนานหลายร้อยปี</w:t>
      </w:r>
    </w:p>
    <w:p w:rsidR="00B24D81" w:rsidRDefault="00E979DB" w:rsidP="00E76A8D">
      <w:pPr>
        <w:tabs>
          <w:tab w:val="left" w:pos="960"/>
          <w:tab w:val="left" w:pos="1276"/>
        </w:tabs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เที่ยง</w:t>
      </w:r>
      <w:r w:rsidR="007B1F40" w:rsidRPr="00E76A8D">
        <w:rPr>
          <w:rFonts w:ascii="Angsana New" w:hAnsi="Angsana New" w:cs="Angsana New"/>
          <w:sz w:val="30"/>
          <w:szCs w:val="30"/>
        </w:rPr>
        <w:tab/>
      </w:r>
      <w:r w:rsidR="00AE265E">
        <w:rPr>
          <w:rFonts w:ascii="Angsana New" w:hAnsi="Angsana New" w:cs="Angsana New"/>
          <w:sz w:val="30"/>
          <w:szCs w:val="30"/>
          <w:cs/>
        </w:rPr>
        <w:tab/>
      </w:r>
      <w:r w:rsidR="00AE265E">
        <w:rPr>
          <w:rFonts w:ascii="Angsana New" w:hAnsi="Angsana New" w:cs="Angsana New"/>
          <w:sz w:val="30"/>
          <w:szCs w:val="30"/>
          <w:cs/>
        </w:rPr>
        <w:tab/>
      </w:r>
      <w:r w:rsidR="007B1F40" w:rsidRPr="00E76A8D">
        <w:rPr>
          <w:rFonts w:ascii="Angsana New" w:hAnsi="Angsana New" w:cs="Angsana New"/>
          <w:sz w:val="30"/>
          <w:szCs w:val="30"/>
          <w:cs/>
        </w:rPr>
        <w:t>รับประทานอาหารกลางวัน(</w:t>
      </w:r>
      <w:r w:rsidR="000F0610">
        <w:rPr>
          <w:rFonts w:ascii="Angsana New" w:hAnsi="Angsana New" w:cs="Angsana New" w:hint="cs"/>
          <w:sz w:val="30"/>
          <w:szCs w:val="30"/>
          <w:cs/>
        </w:rPr>
        <w:t>9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 xml:space="preserve">)ที่ </w:t>
      </w:r>
      <w:r w:rsidR="008B6010" w:rsidRPr="00E76A8D">
        <w:rPr>
          <w:rFonts w:ascii="Angsana New" w:hAnsi="Angsana New" w:cs="Angsana New"/>
          <w:sz w:val="30"/>
          <w:szCs w:val="30"/>
          <w:cs/>
        </w:rPr>
        <w:t>ภัตตาคาร</w:t>
      </w:r>
    </w:p>
    <w:p w:rsidR="00E76A8D" w:rsidRPr="00E76A8D" w:rsidRDefault="00DB4A81" w:rsidP="00E76A8D">
      <w:pPr>
        <w:tabs>
          <w:tab w:val="left" w:pos="960"/>
          <w:tab w:val="left" w:pos="1276"/>
        </w:tabs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eastAsia="en-US"/>
        </w:rPr>
        <w:drawing>
          <wp:inline distT="0" distB="0" distL="0" distR="0">
            <wp:extent cx="5943600" cy="3274695"/>
            <wp:effectExtent l="0" t="0" r="0" b="1905"/>
            <wp:docPr id="6" name="Picture 6" descr="27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14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40" w:rsidRPr="00E76A8D" w:rsidRDefault="007B1F40" w:rsidP="007B1F40">
      <w:pPr>
        <w:tabs>
          <w:tab w:val="left" w:pos="1276"/>
        </w:tabs>
        <w:ind w:left="1440" w:hanging="1440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บ่าย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Pr="00E76A8D">
        <w:rPr>
          <w:rFonts w:ascii="Angsana New" w:hAnsi="Angsana New" w:cs="Angsana New"/>
          <w:sz w:val="30"/>
          <w:szCs w:val="30"/>
          <w:cs/>
        </w:rPr>
        <w:tab/>
        <w:t xml:space="preserve">นำท่านชม </w:t>
      </w:r>
      <w:r w:rsidR="003A71C5">
        <w:rPr>
          <w:rFonts w:ascii="Angsana New" w:hAnsi="Angsana New" w:cs="Angsana New" w:hint="cs"/>
          <w:b/>
          <w:bCs/>
          <w:sz w:val="30"/>
          <w:szCs w:val="30"/>
          <w:cs/>
        </w:rPr>
        <w:t>เมือง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สีฟ้า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เมืองแห่งนักรบที่แกร่งกล้าจากหน้าประวัติศาสตร์ของชาวราชปุต ชม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615294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ป้อมเมห์รานการห์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ซึ่ง เป็นที่ตั้งขอพระราชวังมหาราชาแห่งจ๊อดปูร์ ตั้งอยู่บนเขาสูงจากพื้น 125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เมตร มีกำแพงล้อมรอบยาวกว่า 5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กม</w:t>
      </w:r>
      <w:r w:rsidRPr="00E76A8D">
        <w:rPr>
          <w:rFonts w:ascii="Angsana New" w:hAnsi="Angsana New" w:cs="Angsana New"/>
          <w:sz w:val="30"/>
          <w:szCs w:val="30"/>
        </w:rPr>
        <w:t xml:space="preserve">.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นับเป็นป้อมปราการที่ใหญ่ที่สุดแห่งหนึ่งในอินเดีย ชมพระราชวังที่มีการแกะสลักลวดลายอย่างน่าอัศจรรย์ โดยเฉพาะช่องพระแกลแห่งวังชโรคาส อันอ่อนหวานงดงามด้วยลวดลายของพรรณพฤกษา จำหลักจากหินทราย ตำหนักมุกโมติมาฮาล  ตำหนักแก้ว ซีสมาฮาล </w:t>
      </w:r>
      <w:r w:rsidRPr="00615294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อนุสรณ์สถานจาสวานต์ธาดา</w:t>
      </w:r>
      <w:r w:rsidRPr="00E76A8D">
        <w:rPr>
          <w:rFonts w:ascii="Angsana New" w:hAnsi="Angsana New" w:cs="Angsana New"/>
          <w:sz w:val="30"/>
          <w:szCs w:val="30"/>
          <w:cs/>
        </w:rPr>
        <w:t>ที่สร้างด้วยหินอ่อน หลังคาทรงปรางค์ปราสาท ประดับโดยหินอ่อนขนาดเล็กที่เรียกว่าฉัตรีโดยรอบรำลึกถึงมหาราชาจาสวานต์ซิงห์ที่ 2</w:t>
      </w:r>
      <w:r w:rsidRPr="00E76A8D">
        <w:rPr>
          <w:rFonts w:ascii="Angsana New" w:hAnsi="Angsana New" w:cs="Angsana New"/>
          <w:sz w:val="30"/>
          <w:szCs w:val="30"/>
        </w:rPr>
        <w:t xml:space="preserve">  </w:t>
      </w:r>
      <w:r w:rsidRPr="00E76A8D">
        <w:rPr>
          <w:rFonts w:ascii="Angsana New" w:hAnsi="Angsana New" w:cs="Angsana New"/>
          <w:sz w:val="30"/>
          <w:szCs w:val="30"/>
          <w:cs/>
        </w:rPr>
        <w:t>ชมพิพิธภัณฑ์ที่เก็บสมบัติล้ำค่าข้าวของเครื่องใช้ของมหาราชาราชปุต นำท่านสัมผัสนครสีฟ้า สัมผัสวิถีชีวิตของชาวบ้าน เลือกซื้อของพื้นเมืองของที่ระลึกในตลาดบาร์ซาร์โบราณ ซึ่งเป็นศูนย์กลางการแลกเปลี่ยนค้าขายของเหล่าขบวนคาราวานมาแต่อดีต ตั้งอยู่กลางใจเมืองจ๊อดปูร์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แหล่งศิลปะ หัตถกรรม เครื่องเงิน กำไล ผ้ามัดย้อมสีสด เครื่องหนังมากมาย </w:t>
      </w:r>
    </w:p>
    <w:p w:rsidR="007B1F40" w:rsidRPr="00E76A8D" w:rsidRDefault="007B1F40" w:rsidP="007B1F40">
      <w:pPr>
        <w:tabs>
          <w:tab w:val="left" w:pos="960"/>
        </w:tabs>
        <w:ind w:left="960" w:hanging="96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19.30 น.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ab/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ab/>
        <w:t>รับประทานอาหารค่ำ(</w:t>
      </w:r>
      <w:r w:rsidR="000F0610">
        <w:rPr>
          <w:rFonts w:ascii="Angsana New" w:eastAsia="Cordia New" w:hAnsi="Angsana New" w:cs="Angsana New" w:hint="cs"/>
          <w:b/>
          <w:bCs/>
          <w:sz w:val="30"/>
          <w:szCs w:val="30"/>
          <w:cs/>
        </w:rPr>
        <w:t>10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)ที่ ห้องอาหารของโรงแรม</w:t>
      </w:r>
    </w:p>
    <w:p w:rsidR="007B1F40" w:rsidRPr="00E76A8D" w:rsidRDefault="007B1F40" w:rsidP="007B1F40">
      <w:pPr>
        <w:tabs>
          <w:tab w:val="left" w:pos="960"/>
        </w:tabs>
        <w:ind w:left="960" w:hanging="96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  <w:r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>พัก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 (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</w:rPr>
        <w:t>N</w:t>
      </w:r>
      <w:r w:rsidR="000F0610">
        <w:rPr>
          <w:rFonts w:ascii="Angsana New" w:eastAsia="Cordia New" w:hAnsi="Angsana New" w:cs="Angsana New"/>
          <w:b/>
          <w:bCs/>
          <w:sz w:val="30"/>
          <w:szCs w:val="30"/>
        </w:rPr>
        <w:t>4</w:t>
      </w:r>
      <w:r w:rsidR="00B13010" w:rsidRPr="00E76A8D">
        <w:rPr>
          <w:rFonts w:ascii="Angsana New" w:eastAsia="Cordia New" w:hAnsi="Angsana New" w:cs="Angsana New"/>
          <w:b/>
          <w:bCs/>
          <w:sz w:val="30"/>
          <w:szCs w:val="30"/>
        </w:rPr>
        <w:t xml:space="preserve">)     </w:t>
      </w:r>
      <w:r w:rsidR="00EE1F05" w:rsidRPr="00E76A8D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="00EE1F05" w:rsidRPr="00E76A8D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="0022230A">
        <w:rPr>
          <w:rFonts w:ascii="Angsana New" w:hAnsi="Angsana New" w:cs="Angsana New"/>
          <w:b/>
          <w:bCs/>
          <w:sz w:val="30"/>
          <w:szCs w:val="30"/>
        </w:rPr>
        <w:t>NIKY INTERNATIONAL</w:t>
      </w:r>
      <w:r w:rsidR="00AE0091" w:rsidRPr="00E76A8D">
        <w:rPr>
          <w:rFonts w:ascii="Angsana New" w:hAnsi="Angsana New" w:cs="Angsana New"/>
          <w:b/>
          <w:bCs/>
          <w:sz w:val="30"/>
          <w:szCs w:val="30"/>
        </w:rPr>
        <w:t xml:space="preserve"> (Jodhpu</w:t>
      </w:r>
      <w:r w:rsidR="003E54E5" w:rsidRPr="00E76A8D">
        <w:rPr>
          <w:rFonts w:ascii="Angsana New" w:hAnsi="Angsana New" w:cs="Angsana New"/>
          <w:b/>
          <w:bCs/>
          <w:sz w:val="30"/>
          <w:szCs w:val="30"/>
        </w:rPr>
        <w:t>r</w:t>
      </w:r>
      <w:r w:rsidR="00AE0091" w:rsidRPr="00E76A8D">
        <w:rPr>
          <w:rFonts w:ascii="Angsana New" w:hAnsi="Angsana New" w:cs="Angsana New"/>
          <w:b/>
          <w:bCs/>
          <w:sz w:val="30"/>
          <w:szCs w:val="30"/>
        </w:rPr>
        <w:t>)</w:t>
      </w:r>
      <w:r w:rsidR="005A4EF2" w:rsidRPr="00E76A8D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="00EE1F05" w:rsidRPr="00E76A8D">
        <w:rPr>
          <w:rFonts w:ascii="Angsana New" w:eastAsia="Cordia New" w:hAnsi="Angsana New" w:cs="Angsana New"/>
          <w:b/>
          <w:bCs/>
          <w:sz w:val="30"/>
          <w:szCs w:val="30"/>
          <w:cs/>
        </w:rPr>
        <w:t xml:space="preserve">หรือเทียบเท่า </w:t>
      </w:r>
    </w:p>
    <w:p w:rsidR="000714AF" w:rsidRDefault="000714AF" w:rsidP="007B1F40">
      <w:pPr>
        <w:tabs>
          <w:tab w:val="left" w:pos="960"/>
        </w:tabs>
        <w:ind w:left="960" w:hanging="96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</w:p>
    <w:p w:rsidR="005E46ED" w:rsidRDefault="005E46ED" w:rsidP="007B1F40">
      <w:pPr>
        <w:tabs>
          <w:tab w:val="left" w:pos="960"/>
        </w:tabs>
        <w:ind w:left="960" w:hanging="960"/>
        <w:jc w:val="thaiDistribute"/>
        <w:rPr>
          <w:rFonts w:ascii="Angsana New" w:eastAsia="Cordia New" w:hAnsi="Angsana New" w:cs="Angsana New"/>
          <w:b/>
          <w:bCs/>
          <w:sz w:val="30"/>
          <w:szCs w:val="30"/>
        </w:rPr>
      </w:pPr>
    </w:p>
    <w:p w:rsidR="005E46ED" w:rsidRPr="00E76A8D" w:rsidRDefault="005E46ED" w:rsidP="007B1F40">
      <w:pPr>
        <w:tabs>
          <w:tab w:val="left" w:pos="960"/>
        </w:tabs>
        <w:ind w:left="960" w:hanging="960"/>
        <w:jc w:val="thaiDistribute"/>
        <w:rPr>
          <w:rFonts w:ascii="Angsana New" w:eastAsia="Cordia New" w:hAnsi="Angsana New" w:cs="Angsana New" w:hint="cs"/>
          <w:b/>
          <w:bCs/>
          <w:sz w:val="30"/>
          <w:szCs w:val="30"/>
        </w:rPr>
      </w:pPr>
    </w:p>
    <w:tbl>
      <w:tblPr>
        <w:tblW w:w="11002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628"/>
        <w:gridCol w:w="6658"/>
        <w:gridCol w:w="613"/>
        <w:gridCol w:w="490"/>
        <w:gridCol w:w="613"/>
      </w:tblGrid>
      <w:tr w:rsidR="00084882" w:rsidRPr="00E76A8D" w:rsidTr="005E46ED">
        <w:trPr>
          <w:trHeight w:val="480"/>
        </w:trPr>
        <w:tc>
          <w:tcPr>
            <w:tcW w:w="2628" w:type="dxa"/>
            <w:shd w:val="clear" w:color="auto" w:fill="009EDE"/>
            <w:vAlign w:val="center"/>
          </w:tcPr>
          <w:p w:rsidR="007B1F40" w:rsidRPr="005E46ED" w:rsidRDefault="00E979DB" w:rsidP="00D03606">
            <w:pPr>
              <w:tabs>
                <w:tab w:val="left" w:pos="1440"/>
              </w:tabs>
              <w:jc w:val="thaiDistribute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lastRenderedPageBreak/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5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พุธ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/6</w:t>
            </w:r>
            <w:r w:rsid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8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658" w:type="dxa"/>
            <w:shd w:val="clear" w:color="auto" w:fill="009EDE"/>
            <w:vAlign w:val="center"/>
          </w:tcPr>
          <w:p w:rsidR="007B1F40" w:rsidRPr="005E46ED" w:rsidRDefault="007B1F40" w:rsidP="007B1F40">
            <w:pPr>
              <w:tabs>
                <w:tab w:val="left" w:pos="1440"/>
              </w:tabs>
              <w:ind w:left="-108"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จ๊อดปูร์ (โยธะปุระ)-รานัคปูร์-อูไดปูร์</w:t>
            </w:r>
            <w:r w:rsidR="0032106B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(</w:t>
            </w:r>
            <w:r w:rsidR="0088551C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เมือง</w:t>
            </w:r>
            <w:r w:rsidR="0032106B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สีขาว)</w:t>
            </w:r>
          </w:p>
        </w:tc>
        <w:tc>
          <w:tcPr>
            <w:tcW w:w="613" w:type="dxa"/>
            <w:shd w:val="clear" w:color="auto" w:fill="009EDE"/>
            <w:vAlign w:val="center"/>
          </w:tcPr>
          <w:p w:rsidR="007B1F40" w:rsidRPr="005E46ED" w:rsidRDefault="007B1F40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90" w:type="dxa"/>
            <w:shd w:val="clear" w:color="auto" w:fill="009EDE"/>
            <w:vAlign w:val="center"/>
          </w:tcPr>
          <w:p w:rsidR="007B1F40" w:rsidRPr="005E46ED" w:rsidRDefault="007B1F40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13" w:type="dxa"/>
            <w:shd w:val="clear" w:color="auto" w:fill="009EDE"/>
            <w:vAlign w:val="center"/>
          </w:tcPr>
          <w:p w:rsidR="007B1F40" w:rsidRPr="005E46ED" w:rsidRDefault="007B1F40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E76A8D" w:rsidRPr="00E76A8D" w:rsidRDefault="007B1F40" w:rsidP="0083125C">
      <w:pPr>
        <w:tabs>
          <w:tab w:val="left" w:pos="1418"/>
        </w:tabs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07.00 น.         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รับประทานอาหารเช้า(</w:t>
      </w:r>
      <w:r w:rsidR="00507D90" w:rsidRPr="00E76A8D">
        <w:rPr>
          <w:rFonts w:ascii="Angsana New" w:hAnsi="Angsana New" w:cs="Angsana New"/>
          <w:b/>
          <w:bCs/>
          <w:sz w:val="30"/>
          <w:szCs w:val="30"/>
          <w:cs/>
        </w:rPr>
        <w:t>1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1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)ที่ ห้องอาหารของโรงแรม</w:t>
      </w:r>
    </w:p>
    <w:p w:rsidR="007B1F40" w:rsidRPr="00E76A8D" w:rsidRDefault="007B1F40" w:rsidP="007B1F40">
      <w:pPr>
        <w:tabs>
          <w:tab w:val="left" w:pos="1418"/>
        </w:tabs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ab/>
        <w:t xml:space="preserve">นำท่านเดินทางสู่เมืองอุไดร์ปูร์ 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(ระยะทาง </w:t>
      </w:r>
      <w:r w:rsidR="00C11377" w:rsidRPr="00E76A8D">
        <w:rPr>
          <w:rFonts w:ascii="Angsana New" w:hAnsi="Angsana New" w:cs="Angsana New"/>
          <w:sz w:val="30"/>
          <w:szCs w:val="30"/>
        </w:rPr>
        <w:t>165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กิโลเมตร ใช้เวลาเดินทางประมาณ </w:t>
      </w:r>
      <w:r w:rsidR="00C11377" w:rsidRPr="00E76A8D">
        <w:rPr>
          <w:rFonts w:ascii="Angsana New" w:hAnsi="Angsana New" w:cs="Angsana New"/>
          <w:sz w:val="30"/>
          <w:szCs w:val="30"/>
        </w:rPr>
        <w:t>3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ชั่วโมง)</w:t>
      </w:r>
    </w:p>
    <w:p w:rsidR="00607D60" w:rsidRPr="00E76A8D" w:rsidRDefault="007B1F40" w:rsidP="00607D60">
      <w:pPr>
        <w:tabs>
          <w:tab w:val="left" w:pos="1418"/>
        </w:tabs>
        <w:ind w:left="1416" w:hanging="141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C45ABA" w:rsidRPr="00E76A8D">
        <w:rPr>
          <w:rFonts w:ascii="Angsana New" w:hAnsi="Angsana New" w:cs="Angsana New"/>
          <w:sz w:val="30"/>
          <w:szCs w:val="30"/>
          <w:cs/>
        </w:rPr>
        <w:tab/>
      </w:r>
      <w:r w:rsidRPr="00E76A8D">
        <w:rPr>
          <w:rFonts w:ascii="Angsana New" w:hAnsi="Angsana New" w:cs="Angsana New"/>
          <w:sz w:val="30"/>
          <w:szCs w:val="30"/>
          <w:cs/>
        </w:rPr>
        <w:t>ระหว่างทาง</w:t>
      </w:r>
      <w:r w:rsidR="00C45ABA" w:rsidRPr="00E76A8D">
        <w:rPr>
          <w:rFonts w:ascii="Angsana New" w:hAnsi="Angsana New" w:cs="Angsana New"/>
          <w:sz w:val="30"/>
          <w:szCs w:val="30"/>
          <w:cs/>
        </w:rPr>
        <w:t>แวะชม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เมืองรานัคปูร์ (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Ranakpur )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นำท่านชม 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วัดเชน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เป็นวิหารของศาสนาเชน หนึ่งในเจ็ดสิ่งมหัศจรรย์แห่งอินเดีย สร้างโดยคหบดี </w:t>
      </w:r>
      <w:r w:rsidRPr="00E76A8D">
        <w:rPr>
          <w:rFonts w:ascii="Angsana New" w:hAnsi="Angsana New" w:cs="Angsana New"/>
          <w:sz w:val="30"/>
          <w:szCs w:val="30"/>
        </w:rPr>
        <w:t xml:space="preserve">Dharna Sah </w:t>
      </w:r>
      <w:r w:rsidRPr="00E76A8D">
        <w:rPr>
          <w:rFonts w:ascii="Angsana New" w:hAnsi="Angsana New" w:cs="Angsana New"/>
          <w:sz w:val="30"/>
          <w:szCs w:val="30"/>
          <w:cs/>
        </w:rPr>
        <w:t>เมื่อเกือบ 500 ปีก่อน ภายในประกอบด้วยห้องโถงกว่า 24 ห้อง โดมทั้งหมด 80 โดม และเสาถึง  1,144 ต้น เสาแต่ละต้นจะถูกแกะสลักลวดลายอย่างงดงามมาก คิดเป็นพื้นที่แกะสลักกว่า 3,000 ตารางเมตรทั้งหมดถูกเก็บรักษาไว้อย่างดีเยี่ยม เมื่อสร้างวัดนี้ จำเป็นต้องสร้างเมืองขึ้นมาเพื่อเป็นที่อาศัยของคนงานนับหมื่น เมืองดังกล่าวตั้งชื่อว่า "รานัคปูร์" เพื่อเป็นเกียรติแด่ มหารานา แห่งราชาอาณาจักร ผู้อนุญาตให้สร้างวัด</w:t>
      </w:r>
    </w:p>
    <w:p w:rsidR="00607D60" w:rsidRDefault="00007D3F" w:rsidP="0083125C">
      <w:pPr>
        <w:tabs>
          <w:tab w:val="left" w:pos="0"/>
        </w:tabs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เที่ยง        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ab/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รับประทานอาหารกลางวัน(</w:t>
      </w:r>
      <w:r w:rsidR="00507D90" w:rsidRPr="00E76A8D">
        <w:rPr>
          <w:rFonts w:ascii="Angsana New" w:hAnsi="Angsana New" w:cs="Angsana New"/>
          <w:b/>
          <w:bCs/>
          <w:sz w:val="30"/>
          <w:szCs w:val="30"/>
          <w:cs/>
        </w:rPr>
        <w:t>1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2</w:t>
      </w:r>
      <w:r w:rsidR="007B1F40" w:rsidRPr="00E76A8D">
        <w:rPr>
          <w:rFonts w:ascii="Angsana New" w:hAnsi="Angsana New" w:cs="Angsana New"/>
          <w:b/>
          <w:bCs/>
          <w:sz w:val="30"/>
          <w:szCs w:val="30"/>
          <w:cs/>
        </w:rPr>
        <w:t>)ที่ ภัตตาคาร</w:t>
      </w:r>
      <w:r w:rsidR="007B1F40" w:rsidRPr="00E76A8D">
        <w:rPr>
          <w:rFonts w:ascii="Angsana New" w:hAnsi="Angsana New" w:cs="Angsana New"/>
          <w:sz w:val="30"/>
          <w:szCs w:val="30"/>
          <w:cs/>
        </w:rPr>
        <w:t xml:space="preserve"> </w:t>
      </w:r>
    </w:p>
    <w:p w:rsidR="0083125C" w:rsidRPr="00E76A8D" w:rsidRDefault="00DB4A81" w:rsidP="0083125C">
      <w:pPr>
        <w:tabs>
          <w:tab w:val="left" w:pos="0"/>
        </w:tabs>
        <w:jc w:val="right"/>
        <w:rPr>
          <w:rFonts w:ascii="Angsana New" w:hAnsi="Angsana New" w:cs="Angsana New" w:hint="cs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eastAsia="en-US"/>
        </w:rPr>
        <w:drawing>
          <wp:inline distT="0" distB="0" distL="0" distR="0">
            <wp:extent cx="5932805" cy="3211195"/>
            <wp:effectExtent l="0" t="0" r="0" b="8255"/>
            <wp:docPr id="7" name="Picture 7" descr="27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714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E5" w:rsidRPr="00E76A8D" w:rsidRDefault="007B1F40" w:rsidP="009F6664">
      <w:pPr>
        <w:tabs>
          <w:tab w:val="left" w:pos="1440"/>
        </w:tabs>
        <w:ind w:left="1418" w:hanging="1418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บ่าย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  <w:t xml:space="preserve"> นำท่านเดินทางต่อสู่เมืองอุไดร์ปูร์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C11377" w:rsidRPr="00E76A8D">
        <w:rPr>
          <w:rFonts w:ascii="Angsana New" w:hAnsi="Angsana New" w:cs="Angsana New"/>
          <w:sz w:val="30"/>
          <w:szCs w:val="30"/>
          <w:cs/>
        </w:rPr>
        <w:t xml:space="preserve">(ระยะทาง </w:t>
      </w:r>
      <w:r w:rsidR="00C11377" w:rsidRPr="00E76A8D">
        <w:rPr>
          <w:rFonts w:ascii="Angsana New" w:hAnsi="Angsana New" w:cs="Angsana New"/>
          <w:sz w:val="30"/>
          <w:szCs w:val="30"/>
        </w:rPr>
        <w:t>95</w:t>
      </w:r>
      <w:r w:rsidR="00C11377" w:rsidRPr="00E76A8D">
        <w:rPr>
          <w:rFonts w:ascii="Angsana New" w:hAnsi="Angsana New" w:cs="Angsana New"/>
          <w:sz w:val="30"/>
          <w:szCs w:val="30"/>
          <w:cs/>
        </w:rPr>
        <w:t xml:space="preserve"> กิโลเมตร ใช้เวลาเดินทางประมาณ </w:t>
      </w:r>
      <w:r w:rsidR="00C11377" w:rsidRPr="00E76A8D">
        <w:rPr>
          <w:rFonts w:ascii="Angsana New" w:hAnsi="Angsana New" w:cs="Angsana New"/>
          <w:sz w:val="30"/>
          <w:szCs w:val="30"/>
        </w:rPr>
        <w:t>2</w:t>
      </w:r>
      <w:r w:rsidR="00C11377" w:rsidRPr="00E76A8D">
        <w:rPr>
          <w:rFonts w:ascii="Angsana New" w:hAnsi="Angsana New" w:cs="Angsana New"/>
          <w:sz w:val="30"/>
          <w:szCs w:val="30"/>
          <w:cs/>
        </w:rPr>
        <w:t xml:space="preserve"> ชั่วโมง)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ซึ่งตั้งอยู่ทางตอนใต้ของแคว้นราชาสถาน และตั้งอยู่ริมทะเลสาบฟิโชล่า เป็นราชธานีแห่งที่สองของอาณาจักร </w:t>
      </w:r>
      <w:r w:rsidRPr="00E76A8D">
        <w:rPr>
          <w:rFonts w:ascii="Angsana New" w:hAnsi="Angsana New" w:cs="Angsana New"/>
          <w:sz w:val="30"/>
          <w:szCs w:val="30"/>
        </w:rPr>
        <w:t xml:space="preserve">Mewar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อุไดปูร์เป็นเมืองที่ขึ้นชื่อด้านความโรแมนติกและเพียบพร้อม ไปด้วยความงามของทะเลสาบ พระราชวังและน้ำพุที่สวยงามเรียกขานกัน </w:t>
      </w:r>
      <w:r w:rsidRPr="00E76A8D">
        <w:rPr>
          <w:rFonts w:ascii="Angsana New" w:hAnsi="Angsana New" w:cs="Angsana New"/>
          <w:sz w:val="30"/>
          <w:szCs w:val="30"/>
        </w:rPr>
        <w:t xml:space="preserve">Jewel of Mewar, Udaipur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ได้ก่อตั้งขึ้นโดยมหาราชาใจสิงห์ในศตวรรษที่ 16  เมือง </w:t>
      </w:r>
      <w:r w:rsidRPr="00E76A8D">
        <w:rPr>
          <w:rFonts w:ascii="Angsana New" w:hAnsi="Angsana New" w:cs="Angsana New"/>
          <w:sz w:val="30"/>
          <w:szCs w:val="30"/>
        </w:rPr>
        <w:t xml:space="preserve">Udaipur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รับรองสามทะเลสาบใหญ่ </w:t>
      </w:r>
      <w:r w:rsidRPr="00E76A8D">
        <w:rPr>
          <w:rFonts w:ascii="Angsana New" w:hAnsi="Angsana New" w:cs="Angsana New"/>
          <w:sz w:val="30"/>
          <w:szCs w:val="30"/>
        </w:rPr>
        <w:t xml:space="preserve">Pichhola, Fatehsagar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และ </w:t>
      </w:r>
      <w:r w:rsidRPr="00E76A8D">
        <w:rPr>
          <w:rFonts w:ascii="Angsana New" w:hAnsi="Angsana New" w:cs="Angsana New"/>
          <w:sz w:val="30"/>
          <w:szCs w:val="30"/>
        </w:rPr>
        <w:t xml:space="preserve">Udaisagar 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ราชาสถานอินเดีย  ในทะเลสาบ </w:t>
      </w:r>
      <w:r w:rsidRPr="00E76A8D">
        <w:rPr>
          <w:rFonts w:ascii="Angsana New" w:hAnsi="Angsana New" w:cs="Angsana New"/>
          <w:sz w:val="30"/>
          <w:szCs w:val="30"/>
        </w:rPr>
        <w:t xml:space="preserve">Pichhola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ยืนที่ </w:t>
      </w:r>
      <w:r w:rsidRPr="00E76A8D">
        <w:rPr>
          <w:rFonts w:ascii="Angsana New" w:hAnsi="Angsana New" w:cs="Angsana New"/>
          <w:sz w:val="30"/>
          <w:szCs w:val="30"/>
        </w:rPr>
        <w:t xml:space="preserve">mandir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เป็นพระราชวังที่มีชื่อเสียงในยุคราชวงศ์  ถูกปกครองโดย </w:t>
      </w:r>
      <w:r w:rsidRPr="00E76A8D">
        <w:rPr>
          <w:rFonts w:ascii="Angsana New" w:hAnsi="Angsana New" w:cs="Angsana New"/>
          <w:sz w:val="30"/>
          <w:szCs w:val="30"/>
        </w:rPr>
        <w:t xml:space="preserve">Sisodias </w:t>
      </w:r>
      <w:r w:rsidRPr="00E76A8D">
        <w:rPr>
          <w:rFonts w:ascii="Angsana New" w:hAnsi="Angsana New" w:cs="Angsana New"/>
          <w:sz w:val="30"/>
          <w:szCs w:val="30"/>
          <w:cs/>
        </w:rPr>
        <w:t>สำหรับปี 1200</w:t>
      </w:r>
      <w:r w:rsidRPr="00E76A8D">
        <w:rPr>
          <w:rFonts w:ascii="Angsana New" w:hAnsi="Angsana New" w:cs="Angsana New"/>
          <w:sz w:val="30"/>
          <w:szCs w:val="30"/>
        </w:rPr>
        <w:t xml:space="preserve">  Udaipur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เป็นหนึ่งในที่สุดลังจากที่หาแหล่งท่องเที่ยวของราชาอินเดียจะเรียกว่า </w:t>
      </w:r>
      <w:r w:rsidRPr="00E76A8D">
        <w:rPr>
          <w:rFonts w:ascii="Angsana New" w:hAnsi="Angsana New" w:cs="Angsana New"/>
          <w:sz w:val="30"/>
          <w:szCs w:val="30"/>
        </w:rPr>
        <w:t xml:space="preserve">City of Lakes 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ภาพยนตร์ฮอลลีวู้ดหลายภาษาฮินดีได้ถูกยิงในสถานที่งดงามของ </w:t>
      </w:r>
      <w:r w:rsidRPr="00E76A8D">
        <w:rPr>
          <w:rFonts w:ascii="Angsana New" w:hAnsi="Angsana New" w:cs="Angsana New"/>
          <w:sz w:val="30"/>
          <w:szCs w:val="30"/>
        </w:rPr>
        <w:t xml:space="preserve">Udaipur India 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ตั้งอยู่ท่ามกลาง </w:t>
      </w:r>
      <w:r w:rsidRPr="00E76A8D">
        <w:rPr>
          <w:rFonts w:ascii="Angsana New" w:hAnsi="Angsana New" w:cs="Angsana New"/>
          <w:sz w:val="30"/>
          <w:szCs w:val="30"/>
        </w:rPr>
        <w:t xml:space="preserve">Aravalli Hills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ของราชาอินเดียและทะเลสาบสีฟ้าใสของ </w:t>
      </w:r>
      <w:r w:rsidRPr="00E76A8D">
        <w:rPr>
          <w:rFonts w:ascii="Angsana New" w:hAnsi="Angsana New" w:cs="Angsana New"/>
          <w:sz w:val="30"/>
          <w:szCs w:val="30"/>
        </w:rPr>
        <w:t>Udaipur</w:t>
      </w:r>
      <w:r w:rsidRPr="00E76A8D">
        <w:rPr>
          <w:rFonts w:ascii="Angsana New" w:hAnsi="Angsana New" w:cs="Angsana New"/>
          <w:sz w:val="30"/>
          <w:szCs w:val="30"/>
          <w:cs/>
        </w:rPr>
        <w:t>ให้ภาพที่สมบูรณ์แบบฉากหลัง</w:t>
      </w:r>
      <w:r w:rsidR="00C11377"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นำท่าน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ล่องเรือบนทะเลสาบ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</w:rPr>
        <w:t xml:space="preserve"> Pichola Lake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ชมทิวทัศน์รอบทะเลสาบที่มีฉากเป็นมหาราชวังอย่างเช่น 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Lake Palace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วังที่ทำด้วยหินอ่อน</w:t>
      </w:r>
      <w:r w:rsidR="003A71C5">
        <w:rPr>
          <w:rFonts w:ascii="Angsana New" w:hAnsi="Angsana New" w:cs="Angsana New" w:hint="cs"/>
          <w:sz w:val="30"/>
          <w:szCs w:val="30"/>
          <w:cs/>
        </w:rPr>
        <w:t xml:space="preserve">  และ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ชม</w:t>
      </w:r>
      <w:r w:rsidRPr="003A71C5">
        <w:rPr>
          <w:rFonts w:ascii="Angsana New" w:hAnsi="Angsana New" w:cs="Angsana New"/>
          <w:b/>
          <w:bCs/>
          <w:sz w:val="30"/>
          <w:szCs w:val="30"/>
          <w:cs/>
        </w:rPr>
        <w:t>พระราชวังฤดูหนาว</w:t>
      </w:r>
      <w:r w:rsidRPr="003A71C5">
        <w:rPr>
          <w:rFonts w:ascii="Angsana New" w:hAnsi="Angsana New" w:cs="Angsana New"/>
          <w:sz w:val="30"/>
          <w:szCs w:val="30"/>
          <w:cs/>
        </w:rPr>
        <w:t>หรือ</w:t>
      </w:r>
      <w:r w:rsidRPr="003A71C5">
        <w:rPr>
          <w:rFonts w:ascii="Angsana New" w:hAnsi="Angsana New" w:cs="Angsana New"/>
          <w:b/>
          <w:bCs/>
          <w:sz w:val="30"/>
          <w:szCs w:val="30"/>
        </w:rPr>
        <w:t>City Palace</w:t>
      </w:r>
      <w:r w:rsidR="003A71C5">
        <w:rPr>
          <w:rFonts w:ascii="Angsana New" w:hAnsi="Angsana New" w:cs="Angsana New" w:hint="cs"/>
          <w:sz w:val="30"/>
          <w:szCs w:val="30"/>
          <w:cs/>
        </w:rPr>
        <w:t xml:space="preserve">  </w:t>
      </w:r>
      <w:r w:rsidRPr="00E76A8D">
        <w:rPr>
          <w:rFonts w:ascii="Angsana New" w:hAnsi="Angsana New" w:cs="Angsana New"/>
          <w:sz w:val="30"/>
          <w:szCs w:val="30"/>
          <w:cs/>
        </w:rPr>
        <w:t>พระราชวังแห่งนี้ถูกสร้างขึ้นด้วยหินแกรนิตและหินอ่อนภายใน</w:t>
      </w:r>
      <w:r w:rsidRPr="00E76A8D">
        <w:rPr>
          <w:rFonts w:ascii="Angsana New" w:hAnsi="Angsana New" w:cs="Angsana New"/>
          <w:sz w:val="30"/>
          <w:szCs w:val="30"/>
          <w:cs/>
        </w:rPr>
        <w:lastRenderedPageBreak/>
        <w:t>ประดับประดาด้วยกระจกและแก้วหลากสีนับเป็นพระราชวังที่ใหญ่ที่สุดในแคว้นราชาสถานปัจจุบันบางส่วนยังคงเป็นที่ประทับของราชตระกูลและมีการจัดแสดงวัตถุโบราณที่มีค่ามากมาย</w:t>
      </w:r>
      <w:r w:rsidR="007A7BE5" w:rsidRPr="00E76A8D">
        <w:rPr>
          <w:rFonts w:ascii="Angsana New" w:hAnsi="Angsana New" w:cs="Angsana New"/>
          <w:sz w:val="30"/>
          <w:szCs w:val="30"/>
          <w:cs/>
        </w:rPr>
        <w:t xml:space="preserve"> </w:t>
      </w:r>
    </w:p>
    <w:p w:rsidR="007B1F40" w:rsidRPr="00E76A8D" w:rsidRDefault="007B1F40" w:rsidP="007B1F40">
      <w:pPr>
        <w:tabs>
          <w:tab w:val="left" w:pos="1276"/>
        </w:tabs>
        <w:jc w:val="both"/>
        <w:rPr>
          <w:rFonts w:ascii="Angsana New" w:hAnsi="Angsana New" w:cs="Angsana New"/>
          <w:b/>
          <w:bCs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1</w:t>
      </w:r>
      <w:r w:rsidR="009E20E6" w:rsidRPr="00E76A8D">
        <w:rPr>
          <w:rFonts w:ascii="Angsana New" w:hAnsi="Angsana New" w:cs="Angsana New"/>
          <w:b/>
          <w:bCs/>
          <w:sz w:val="30"/>
          <w:szCs w:val="30"/>
          <w:cs/>
        </w:rPr>
        <w:t>9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.00 น.</w:t>
      </w:r>
      <w:r w:rsidRPr="00E76A8D">
        <w:rPr>
          <w:rFonts w:ascii="Angsana New" w:hAnsi="Angsana New" w:cs="Angsana New"/>
          <w:b/>
          <w:bCs/>
          <w:sz w:val="30"/>
          <w:szCs w:val="30"/>
        </w:rPr>
        <w:tab/>
      </w:r>
      <w:r w:rsidRPr="00E76A8D">
        <w:rPr>
          <w:rFonts w:ascii="Angsana New" w:hAnsi="Angsana New" w:cs="Angsana New"/>
          <w:b/>
          <w:bCs/>
          <w:sz w:val="30"/>
          <w:szCs w:val="30"/>
        </w:rPr>
        <w:tab/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รับประทานอาหาร</w:t>
      </w:r>
      <w:r w:rsidR="00DF0FBD" w:rsidRPr="00E76A8D">
        <w:rPr>
          <w:rFonts w:ascii="Angsana New" w:hAnsi="Angsana New" w:cs="Angsana New"/>
          <w:b/>
          <w:bCs/>
          <w:sz w:val="30"/>
          <w:szCs w:val="30"/>
          <w:cs/>
        </w:rPr>
        <w:t>ค่ำ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(</w:t>
      </w:r>
      <w:r w:rsidR="00507D90" w:rsidRPr="00E76A8D">
        <w:rPr>
          <w:rFonts w:ascii="Angsana New" w:hAnsi="Angsana New" w:cs="Angsana New"/>
          <w:b/>
          <w:bCs/>
          <w:sz w:val="30"/>
          <w:szCs w:val="30"/>
          <w:cs/>
        </w:rPr>
        <w:t>1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3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)ที่ </w:t>
      </w:r>
      <w:r w:rsidR="009E20E6" w:rsidRPr="00E76A8D">
        <w:rPr>
          <w:rFonts w:ascii="Angsana New" w:hAnsi="Angsana New" w:cs="Angsana New"/>
          <w:b/>
          <w:bCs/>
          <w:sz w:val="30"/>
          <w:szCs w:val="30"/>
          <w:cs/>
        </w:rPr>
        <w:t>ห้องอาหารของโรงแรม</w:t>
      </w:r>
    </w:p>
    <w:p w:rsidR="00E5355F" w:rsidRDefault="009E20E6" w:rsidP="009E20E6">
      <w:pPr>
        <w:tabs>
          <w:tab w:val="left" w:pos="1276"/>
        </w:tabs>
        <w:jc w:val="both"/>
        <w:rPr>
          <w:rFonts w:ascii="Angsana New" w:hAnsi="Angsana New" w:cs="Angsana New"/>
          <w:b/>
          <w:bCs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พัก</w:t>
      </w:r>
      <w:r w:rsidR="00B13010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 </w:t>
      </w:r>
      <w:bookmarkStart w:id="3" w:name="_Hlk103948150"/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(N</w:t>
      </w:r>
      <w:r w:rsidR="000F0610">
        <w:rPr>
          <w:rFonts w:ascii="Angsana New" w:hAnsi="Angsana New" w:cs="Angsana New"/>
          <w:b/>
          <w:bCs/>
          <w:sz w:val="30"/>
          <w:szCs w:val="30"/>
        </w:rPr>
        <w:t>5</w:t>
      </w:r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)</w:t>
      </w:r>
      <w:bookmarkEnd w:id="3"/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  <w:t xml:space="preserve"> </w:t>
      </w:r>
      <w:r w:rsidR="00231597" w:rsidRPr="00E76A8D">
        <w:rPr>
          <w:rFonts w:ascii="Angsana New" w:hAnsi="Angsana New" w:cs="Angsana New"/>
          <w:b/>
          <w:bCs/>
          <w:sz w:val="30"/>
          <w:szCs w:val="30"/>
        </w:rPr>
        <w:t xml:space="preserve">  </w:t>
      </w:r>
      <w:r w:rsidR="00AE0091" w:rsidRPr="00E76A8D">
        <w:rPr>
          <w:rFonts w:ascii="Angsana New" w:hAnsi="Angsana New" w:cs="Angsana New"/>
          <w:b/>
          <w:bCs/>
          <w:sz w:val="30"/>
          <w:szCs w:val="30"/>
        </w:rPr>
        <w:t>Golden Tulip    (Udipur)</w:t>
      </w:r>
      <w:r w:rsidR="00033FA9" w:rsidRPr="00E76A8D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หรือเทียบเท่า </w:t>
      </w:r>
    </w:p>
    <w:p w:rsidR="00A677AA" w:rsidRPr="00E76A8D" w:rsidRDefault="00A677AA" w:rsidP="009E20E6">
      <w:pPr>
        <w:tabs>
          <w:tab w:val="left" w:pos="1276"/>
        </w:tabs>
        <w:jc w:val="both"/>
        <w:rPr>
          <w:rFonts w:ascii="Angsana New" w:hAnsi="Angsana New" w:cs="Angsana New"/>
          <w:b/>
          <w:bCs/>
          <w:sz w:val="30"/>
          <w:szCs w:val="30"/>
        </w:rPr>
      </w:pPr>
    </w:p>
    <w:tbl>
      <w:tblPr>
        <w:tblW w:w="1107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628"/>
        <w:gridCol w:w="6722"/>
        <w:gridCol w:w="617"/>
        <w:gridCol w:w="493"/>
        <w:gridCol w:w="617"/>
      </w:tblGrid>
      <w:tr w:rsidR="00084882" w:rsidRPr="00E76A8D" w:rsidTr="005E46ED">
        <w:trPr>
          <w:trHeight w:val="420"/>
        </w:trPr>
        <w:tc>
          <w:tcPr>
            <w:tcW w:w="2628" w:type="dxa"/>
            <w:shd w:val="clear" w:color="auto" w:fill="009EDE"/>
            <w:vAlign w:val="center"/>
          </w:tcPr>
          <w:p w:rsidR="009E20E6" w:rsidRPr="005E46ED" w:rsidRDefault="00E979DB" w:rsidP="00D03606">
            <w:pPr>
              <w:tabs>
                <w:tab w:val="left" w:pos="1276"/>
              </w:tabs>
              <w:jc w:val="both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6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พฤหัส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2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/6</w:t>
            </w:r>
            <w:r w:rsid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8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722" w:type="dxa"/>
            <w:shd w:val="clear" w:color="auto" w:fill="009EDE"/>
            <w:vAlign w:val="center"/>
          </w:tcPr>
          <w:p w:rsidR="009E20E6" w:rsidRPr="005E46ED" w:rsidRDefault="009E20E6" w:rsidP="009E20E6">
            <w:pPr>
              <w:tabs>
                <w:tab w:val="left" w:pos="1276"/>
              </w:tabs>
              <w:jc w:val="both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อุไดปูร์</w:t>
            </w:r>
            <w:r w:rsidR="0088551C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88551C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–</w:t>
            </w:r>
            <w:r w:rsidR="0088551C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จัยปูร์</w:t>
            </w:r>
            <w:r w:rsidR="0088551C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(</w:t>
            </w:r>
            <w:r w:rsidR="0088551C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เมืองสีชมพู</w:t>
            </w:r>
            <w:r w:rsidR="0088551C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9E20E6" w:rsidRPr="005E46ED" w:rsidRDefault="00607C31" w:rsidP="009E20E6">
            <w:pPr>
              <w:tabs>
                <w:tab w:val="left" w:pos="1276"/>
              </w:tabs>
              <w:jc w:val="both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93" w:type="dxa"/>
            <w:shd w:val="clear" w:color="auto" w:fill="009EDE"/>
            <w:vAlign w:val="center"/>
          </w:tcPr>
          <w:p w:rsidR="009E20E6" w:rsidRPr="005E46ED" w:rsidRDefault="00607C31" w:rsidP="009E20E6">
            <w:pPr>
              <w:tabs>
                <w:tab w:val="left" w:pos="1276"/>
              </w:tabs>
              <w:jc w:val="both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9E20E6" w:rsidRPr="005E46ED" w:rsidRDefault="00607C31" w:rsidP="009E20E6">
            <w:pPr>
              <w:tabs>
                <w:tab w:val="left" w:pos="1276"/>
              </w:tabs>
              <w:jc w:val="both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182053" w:rsidRDefault="009E20E6" w:rsidP="00182053">
      <w:pPr>
        <w:tabs>
          <w:tab w:val="left" w:pos="1276"/>
        </w:tabs>
        <w:jc w:val="both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06.00 น.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  <w:t>รับประทานอาหารเช้า</w:t>
      </w:r>
      <w:r w:rsidR="00182053" w:rsidRPr="00E76A8D">
        <w:rPr>
          <w:rFonts w:ascii="Angsana New" w:hAnsi="Angsana New" w:cs="Angsana New"/>
          <w:b/>
          <w:bCs/>
          <w:sz w:val="30"/>
          <w:szCs w:val="30"/>
          <w:cs/>
        </w:rPr>
        <w:t>(1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4</w:t>
      </w:r>
      <w:r w:rsidR="00182053" w:rsidRPr="00E76A8D">
        <w:rPr>
          <w:rFonts w:ascii="Angsana New" w:hAnsi="Angsana New" w:cs="Angsana New"/>
          <w:b/>
          <w:bCs/>
          <w:sz w:val="30"/>
          <w:szCs w:val="30"/>
          <w:cs/>
        </w:rPr>
        <w:t>)</w:t>
      </w:r>
      <w:r w:rsidR="00182053" w:rsidRPr="00E76A8D">
        <w:rPr>
          <w:rFonts w:ascii="Angsana New" w:hAnsi="Angsana New" w:cs="Angsana New"/>
          <w:sz w:val="30"/>
          <w:szCs w:val="30"/>
          <w:cs/>
        </w:rPr>
        <w:t xml:space="preserve">ที่ ห้องอาหารของโรงแรม </w:t>
      </w:r>
    </w:p>
    <w:p w:rsidR="0083125C" w:rsidRPr="00E76A8D" w:rsidRDefault="00DB4A81" w:rsidP="0083125C">
      <w:pPr>
        <w:tabs>
          <w:tab w:val="left" w:pos="1276"/>
        </w:tabs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eastAsia="en-US"/>
        </w:rPr>
        <w:drawing>
          <wp:inline distT="0" distB="0" distL="0" distR="0">
            <wp:extent cx="6071235" cy="3296285"/>
            <wp:effectExtent l="0" t="0" r="5715" b="0"/>
            <wp:docPr id="8" name="Picture 8" descr="27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14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53" w:rsidRPr="00E76A8D" w:rsidRDefault="00182053" w:rsidP="00BB1AFB">
      <w:pPr>
        <w:tabs>
          <w:tab w:val="left" w:pos="1276"/>
        </w:tabs>
        <w:ind w:left="1275" w:hanging="1275"/>
        <w:rPr>
          <w:rFonts w:ascii="Angsana New" w:hAnsi="Angsana New" w:cs="Angsana New"/>
          <w:b/>
          <w:bCs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07.00 น.</w:t>
      </w:r>
      <w:r w:rsidRPr="00E76A8D">
        <w:rPr>
          <w:rFonts w:ascii="Angsana New" w:hAnsi="Angsana New" w:cs="Angsana New"/>
          <w:sz w:val="30"/>
          <w:szCs w:val="30"/>
          <w:cs/>
        </w:rPr>
        <w:tab/>
      </w:r>
      <w:r w:rsidR="00CB5B7F" w:rsidRPr="00E76A8D">
        <w:rPr>
          <w:rFonts w:ascii="Angsana New" w:hAnsi="Angsana New" w:cs="Angsana New"/>
          <w:sz w:val="30"/>
          <w:szCs w:val="30"/>
          <w:cs/>
        </w:rPr>
        <w:t>เดินทางสู่ เมืองชัยปุระ (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Jaipur)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>หรือเมืองสีชมพู (</w:t>
      </w:r>
      <w:r w:rsidR="00CB5B7F" w:rsidRPr="00E76A8D">
        <w:rPr>
          <w:rFonts w:ascii="Angsana New" w:hAnsi="Angsana New" w:cs="Angsana New"/>
          <w:sz w:val="30"/>
          <w:szCs w:val="30"/>
        </w:rPr>
        <w:t>Pink City) (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 xml:space="preserve">ระยะทาง 393 กม.) (ประมาณ 7 ชม.) เป็นเมืองหลวง และเป็นเมืองที่ใหญ่ที่สุดของรัฐราชสถาน อีกทั้งเป็นเมืองที่มีการวางผังเมืองที่ยอดเยี่ยมที่สุด สิ่งปลูกสร้างโดยเฉพาะในบริเวณตัวเมืองเก่านั้นได้รับการทาสีให้เป็นสีชมพู แต่คนส่วนใหญ่เห็นมันเป็นสีส้มแดงมากกว่า สาเหตุที่เมืองนี้ถูกทาสีชมพู ในสมัยของมหาราชา 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Ram Singh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 xml:space="preserve">อินเดียยังเป็นเมืองขึ้นของอังกฤษ เพื่อต้อนรับกษัตริย์ 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Edward VII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 xml:space="preserve">จากสหราชอาณาจักร (ในสมัยที่ดำรงพระยศเป็น 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Prince of Wales )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>เมื่อปี ค.ศ.1853 จึงมีรับสั่งให้ราษฎรทาสีบ้านเรือนเป็นสีชมพู เพื่อเป็นการถวายพระเกียรติแด่กษัตริย์เจ้าอาณานิคม</w:t>
      </w:r>
      <w:r w:rsidR="00BB1AFB"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>จัยปูร์ในอดีตถือเป็นเมืองที่มีความเจริญรุ่งเรืองมากทั้งด้านวัตถุและวิทยาการสถาปัตยกรรมจะสังเกตได้จากวังและป้อมโบราณตลอดจนบ้านเรือนที่พักอาศัย</w:t>
      </w:r>
    </w:p>
    <w:p w:rsidR="00CB5B7F" w:rsidRPr="00E76A8D" w:rsidRDefault="00007D3F" w:rsidP="0083125C">
      <w:pPr>
        <w:tabs>
          <w:tab w:val="left" w:pos="1276"/>
        </w:tabs>
        <w:jc w:val="both"/>
        <w:rPr>
          <w:rFonts w:ascii="Angsana New" w:hAnsi="Angsana New" w:cs="Angsana New"/>
          <w:b/>
          <w:bCs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เที่ยง</w:t>
      </w:r>
      <w:r w:rsidR="00182053" w:rsidRPr="00E76A8D">
        <w:rPr>
          <w:rFonts w:ascii="Angsana New" w:hAnsi="Angsana New" w:cs="Angsana New"/>
          <w:b/>
          <w:bCs/>
          <w:sz w:val="30"/>
          <w:szCs w:val="30"/>
          <w:cs/>
        </w:rPr>
        <w:tab/>
        <w:t>รับประทานอาหารกลางวัน(1</w:t>
      </w:r>
      <w:r w:rsidR="000F0610">
        <w:rPr>
          <w:rFonts w:ascii="Angsana New" w:hAnsi="Angsana New" w:cs="Angsana New" w:hint="cs"/>
          <w:b/>
          <w:bCs/>
          <w:sz w:val="30"/>
          <w:szCs w:val="30"/>
          <w:cs/>
        </w:rPr>
        <w:t>5</w:t>
      </w:r>
      <w:r w:rsidR="00182053" w:rsidRPr="00E76A8D">
        <w:rPr>
          <w:rFonts w:ascii="Angsana New" w:hAnsi="Angsana New" w:cs="Angsana New"/>
          <w:b/>
          <w:bCs/>
          <w:sz w:val="30"/>
          <w:szCs w:val="30"/>
          <w:cs/>
        </w:rPr>
        <w:t xml:space="preserve">)ที่ ภัตตาคาร </w:t>
      </w:r>
    </w:p>
    <w:p w:rsidR="00C11377" w:rsidRPr="00E76A8D" w:rsidRDefault="00182053" w:rsidP="00C11377">
      <w:pPr>
        <w:tabs>
          <w:tab w:val="left" w:pos="1276"/>
        </w:tabs>
        <w:ind w:left="1275" w:hanging="1275"/>
        <w:jc w:val="both"/>
        <w:rPr>
          <w:rFonts w:ascii="Angsana New" w:hAnsi="Angsana New" w:cs="Angsana New" w:hint="cs"/>
          <w:sz w:val="30"/>
          <w:szCs w:val="30"/>
          <w:cs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บ่าย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="00C11377" w:rsidRPr="00E76A8D">
        <w:rPr>
          <w:rFonts w:ascii="Angsana New" w:hAnsi="Angsana New" w:cs="Angsana New"/>
          <w:sz w:val="30"/>
          <w:szCs w:val="30"/>
        </w:rPr>
        <w:t xml:space="preserve"> </w:t>
      </w:r>
      <w:r w:rsidR="00CB5B7F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ท่านชม </w:t>
      </w:r>
      <w:r w:rsidR="00CB5B7F"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  <w:lang w:val="en"/>
        </w:rPr>
        <w:t>พระราชวังแห่งสายลม</w:t>
      </w:r>
      <w:r w:rsidR="00CB5B7F"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</w:rPr>
        <w:t xml:space="preserve"> “Hawa Mahal”</w:t>
      </w:r>
      <w:r w:rsidR="00CB5B7F"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 xml:space="preserve"> </w:t>
      </w:r>
      <w:r w:rsidR="00CB5B7F" w:rsidRPr="00E76A8D">
        <w:rPr>
          <w:rFonts w:ascii="Angsana New" w:hAnsi="Angsana New" w:cs="Angsana New"/>
          <w:sz w:val="30"/>
          <w:szCs w:val="30"/>
        </w:rPr>
        <w:t>(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>ถ่ายรูปด้านนอก)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t>ซึ่งเป็นหนึ่งในหลายพระราชวังที่อยู่ในกำแพงเมืองของนครสีชมพูแห่งนี้ พระราชวังสายลมเคยเป็นฮาเร็ม ของมหาราชา มีลักษณะเป็นอาคาร 5 ชั้น สร้างด้วยหินทรายออกแดงคล้ายสีปูนแห้ง เป็นรูปแบบของสถาปัตยกรรม สไตล์เปอร์เซียกับโมกุล ที่สวยเด่น คือ ลวดลายฉลุหินตามหน้าต่าง ช่องระบายอากาศที่บรรดา นางสนมในวังใช้เป็น ที่แอบดูชีวิต ความเป็น อยู่ของสามัญชนทั่วไป และประโยชน์อีกอย่างคือเป็นช่องแสงและช่องลมมีช่องหน้าต่าง จำนวนมากถึง 152 ช่องอยู่บริเวณตลาดฮาวามาฮาลบาซาร์ (</w:t>
      </w:r>
      <w:r w:rsidR="00CB5B7F" w:rsidRPr="00E76A8D">
        <w:rPr>
          <w:rFonts w:ascii="Angsana New" w:hAnsi="Angsana New" w:cs="Angsana New"/>
          <w:sz w:val="30"/>
          <w:szCs w:val="30"/>
        </w:rPr>
        <w:t xml:space="preserve">Hawa Mahal Bazaar) </w:t>
      </w:r>
      <w:r w:rsidR="00CB5B7F" w:rsidRPr="00E76A8D">
        <w:rPr>
          <w:rFonts w:ascii="Angsana New" w:hAnsi="Angsana New" w:cs="Angsana New"/>
          <w:sz w:val="30"/>
          <w:szCs w:val="30"/>
          <w:cs/>
        </w:rPr>
        <w:lastRenderedPageBreak/>
        <w:t>ให้ท่านช้อปปิ้งสินค้าพื้นเมือง อาทิ กำไร สร้อยคอ เสื้อผ้า ต่างๆมากมาย แบบชาวราชาสถาน)</w:t>
      </w:r>
      <w:r w:rsidR="00BB1AFB">
        <w:rPr>
          <w:rFonts w:ascii="Angsana New" w:hAnsi="Angsana New" w:cs="Angsana New"/>
          <w:sz w:val="30"/>
          <w:szCs w:val="30"/>
        </w:rPr>
        <w:t xml:space="preserve"> </w:t>
      </w:r>
      <w:r w:rsidR="00BB1AFB">
        <w:rPr>
          <w:rFonts w:ascii="Angsana New" w:hAnsi="Angsana New" w:cs="Angsana New" w:hint="cs"/>
          <w:sz w:val="30"/>
          <w:szCs w:val="30"/>
          <w:cs/>
        </w:rPr>
        <w:t>หรือ จะนั่งชมวิวจากมุมสูงของคาเฟ่ต่างๆ</w:t>
      </w:r>
    </w:p>
    <w:p w:rsidR="00213DFC" w:rsidRPr="00E76A8D" w:rsidRDefault="00213DFC" w:rsidP="00C45ABA">
      <w:pPr>
        <w:ind w:left="1276" w:hanging="1276"/>
        <w:jc w:val="thaiDistribute"/>
        <w:rPr>
          <w:rFonts w:ascii="Angsana New" w:hAnsi="Angsana New" w:cs="Angsana New"/>
          <w:sz w:val="30"/>
          <w:szCs w:val="30"/>
          <w:lang w:val="en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>1</w:t>
      </w:r>
      <w:r w:rsidR="00414F32"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>9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>.00 น.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ab/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รับประทานอาหารค่ำ(</w:t>
      </w:r>
      <w:r w:rsidR="00414F32" w:rsidRPr="00E76A8D">
        <w:rPr>
          <w:rFonts w:ascii="Angsana New" w:hAnsi="Angsana New" w:cs="Angsana New"/>
          <w:sz w:val="30"/>
          <w:szCs w:val="30"/>
          <w:cs/>
          <w:lang w:val="en"/>
        </w:rPr>
        <w:t>1</w:t>
      </w:r>
      <w:r w:rsidR="000F0610">
        <w:rPr>
          <w:rFonts w:ascii="Angsana New" w:hAnsi="Angsana New" w:cs="Angsana New" w:hint="cs"/>
          <w:sz w:val="30"/>
          <w:szCs w:val="30"/>
          <w:cs/>
          <w:lang w:val="en"/>
        </w:rPr>
        <w:t>6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)ที่ ภัตตาคาร</w:t>
      </w:r>
      <w:r w:rsidR="00414F32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</w:t>
      </w:r>
    </w:p>
    <w:p w:rsidR="001D41B1" w:rsidRPr="00E76A8D" w:rsidRDefault="001D41B1" w:rsidP="00C45ABA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พัก</w:t>
      </w:r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(N</w:t>
      </w:r>
      <w:r w:rsidR="000F0610">
        <w:rPr>
          <w:rFonts w:ascii="Angsana New" w:hAnsi="Angsana New" w:cs="Angsana New"/>
          <w:b/>
          <w:bCs/>
          <w:sz w:val="30"/>
          <w:szCs w:val="30"/>
        </w:rPr>
        <w:t>6</w:t>
      </w:r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)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ab/>
      </w:r>
      <w:r w:rsidR="00AE0091" w:rsidRPr="00E76A8D">
        <w:rPr>
          <w:rFonts w:ascii="Angsana New" w:hAnsi="Angsana New" w:cs="Angsana New"/>
          <w:b/>
          <w:bCs/>
          <w:sz w:val="30"/>
          <w:szCs w:val="30"/>
        </w:rPr>
        <w:t>Crimson Park   (Jaipur)</w:t>
      </w:r>
      <w:r w:rsidR="00AE0091" w:rsidRPr="00E76A8D">
        <w:rPr>
          <w:rFonts w:ascii="Angsana New" w:hAnsi="Angsana New" w:cs="Angsana New"/>
          <w:sz w:val="30"/>
          <w:szCs w:val="30"/>
          <w:lang w:val="en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หรือเทียบเท่า</w:t>
      </w:r>
      <w:r w:rsidR="00F51029" w:rsidRPr="00E76A8D">
        <w:rPr>
          <w:rFonts w:ascii="Angsana New" w:hAnsi="Angsana New" w:cs="Angsana New"/>
          <w:sz w:val="30"/>
          <w:szCs w:val="30"/>
          <w:cs/>
        </w:rPr>
        <w:t xml:space="preserve"> </w:t>
      </w:r>
    </w:p>
    <w:p w:rsidR="00E5355F" w:rsidRPr="00E76A8D" w:rsidRDefault="00E5355F" w:rsidP="00C45ABA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</w:p>
    <w:tbl>
      <w:tblPr>
        <w:tblW w:w="1107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988"/>
        <w:gridCol w:w="6362"/>
        <w:gridCol w:w="617"/>
        <w:gridCol w:w="493"/>
        <w:gridCol w:w="617"/>
      </w:tblGrid>
      <w:tr w:rsidR="00084882" w:rsidRPr="00E76A8D" w:rsidTr="005E46ED">
        <w:trPr>
          <w:trHeight w:val="420"/>
        </w:trPr>
        <w:tc>
          <w:tcPr>
            <w:tcW w:w="2988" w:type="dxa"/>
            <w:shd w:val="clear" w:color="auto" w:fill="009EDE"/>
            <w:vAlign w:val="center"/>
          </w:tcPr>
          <w:p w:rsidR="0069568C" w:rsidRPr="005E46ED" w:rsidRDefault="00E979DB" w:rsidP="00D03606">
            <w:pPr>
              <w:ind w:left="1276" w:hanging="1276"/>
              <w:jc w:val="thaiDistribute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7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ศุกร์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3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5E46ED">
              <w:rPr>
                <w:rFonts w:ascii="Angsana New" w:hAnsi="Angsana New" w:cs="Angsana New" w:hint="cs"/>
                <w:sz w:val="30"/>
                <w:szCs w:val="30"/>
                <w:cs/>
              </w:rPr>
              <w:t>8</w:t>
            </w:r>
            <w:r w:rsidR="00607C31" w:rsidRPr="005E46ED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6362" w:type="dxa"/>
            <w:shd w:val="clear" w:color="auto" w:fill="009EDE"/>
            <w:vAlign w:val="center"/>
          </w:tcPr>
          <w:p w:rsidR="0069568C" w:rsidRPr="005E46ED" w:rsidRDefault="0069568C" w:rsidP="0069568C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  <w:lang w:val="en"/>
              </w:rPr>
              <w:t>จัยปูร์(เมืองสีชมพู</w:t>
            </w:r>
            <w:r w:rsidR="001D41B1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  <w:lang w:val="en"/>
              </w:rPr>
              <w:t>)</w:t>
            </w:r>
            <w:r w:rsidR="00AB0B6C"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  <w:lang w:val="en"/>
              </w:rPr>
              <w:t>-แชนด์เบารี-อัครา</w:t>
            </w:r>
            <w:r w:rsidRPr="005E46ED">
              <w:rPr>
                <w:rFonts w:ascii="Angsana New" w:hAnsi="Angsana New" w:cs="Angsana New"/>
                <w:sz w:val="30"/>
                <w:szCs w:val="30"/>
                <w:cs/>
                <w:lang w:val="en"/>
              </w:rPr>
              <w:t xml:space="preserve"> 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69568C" w:rsidRPr="005E46ED" w:rsidRDefault="00F51029" w:rsidP="0069568C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93" w:type="dxa"/>
            <w:shd w:val="clear" w:color="auto" w:fill="009EDE"/>
            <w:vAlign w:val="center"/>
          </w:tcPr>
          <w:p w:rsidR="0069568C" w:rsidRPr="005E46ED" w:rsidRDefault="00F51029" w:rsidP="0069568C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69568C" w:rsidRPr="005E46ED" w:rsidRDefault="00F51029" w:rsidP="0069568C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69568C" w:rsidRDefault="0069568C" w:rsidP="0083125C">
      <w:pPr>
        <w:jc w:val="thaiDistribute"/>
        <w:rPr>
          <w:rFonts w:ascii="Angsana New" w:hAnsi="Angsana New" w:cs="Angsana New"/>
          <w:sz w:val="30"/>
          <w:szCs w:val="30"/>
          <w:lang w:val="en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07.00 น.</w:t>
      </w:r>
      <w:r w:rsidR="0083125C">
        <w:rPr>
          <w:rFonts w:ascii="Angsana New" w:hAnsi="Angsana New" w:cs="Angsana New" w:hint="cs"/>
          <w:sz w:val="30"/>
          <w:szCs w:val="30"/>
          <w:cs/>
          <w:lang w:val="en"/>
        </w:rPr>
        <w:t xml:space="preserve">          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รับประทานอาหารเช้า(1</w:t>
      </w:r>
      <w:r w:rsidR="000F0610">
        <w:rPr>
          <w:rFonts w:ascii="Angsana New" w:hAnsi="Angsana New" w:cs="Angsana New" w:hint="cs"/>
          <w:sz w:val="30"/>
          <w:szCs w:val="30"/>
          <w:cs/>
          <w:lang w:val="en"/>
        </w:rPr>
        <w:t>7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)ที่ ห้องอาหารของโรงแรม</w:t>
      </w:r>
    </w:p>
    <w:p w:rsidR="0083125C" w:rsidRPr="00E76A8D" w:rsidRDefault="00DB4A81" w:rsidP="0083125C">
      <w:pPr>
        <w:jc w:val="right"/>
        <w:rPr>
          <w:rFonts w:ascii="Angsana New" w:hAnsi="Angsana New" w:cs="Angsana New" w:hint="cs"/>
          <w:sz w:val="30"/>
          <w:szCs w:val="30"/>
          <w:lang w:val="en"/>
        </w:rPr>
      </w:pPr>
      <w:r>
        <w:rPr>
          <w:rFonts w:ascii="Angsana New" w:hAnsi="Angsana New" w:cs="Angsana New" w:hint="cs"/>
          <w:noProof/>
          <w:sz w:val="30"/>
          <w:szCs w:val="30"/>
          <w:cs/>
          <w:lang w:eastAsia="en-US"/>
        </w:rPr>
        <w:drawing>
          <wp:inline distT="0" distB="0" distL="0" distR="0">
            <wp:extent cx="6060440" cy="3348990"/>
            <wp:effectExtent l="0" t="0" r="0" b="3810"/>
            <wp:docPr id="9" name="Picture 9" descr="27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14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B1" w:rsidRPr="00E76A8D" w:rsidRDefault="0069568C" w:rsidP="00DF34DE">
      <w:pPr>
        <w:ind w:left="1276" w:hanging="1276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08.00 น.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ab/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>นำท่านเปลี่ยนเป็นรถจิ๊บ</w:t>
      </w:r>
      <w:r w:rsidR="00E34C19">
        <w:rPr>
          <w:rFonts w:ascii="Angsana New" w:hAnsi="Angsana New" w:cs="Angsana New" w:hint="cs"/>
          <w:sz w:val="30"/>
          <w:szCs w:val="30"/>
          <w:cs/>
          <w:lang w:val="en"/>
        </w:rPr>
        <w:t xml:space="preserve"> 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>ขึ้นสู่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 xml:space="preserve"> 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  <w:lang w:val="en"/>
        </w:rPr>
        <w:t>พระราชวังแอมเบอร์ฟอร์ด</w:t>
      </w:r>
      <w:r w:rsidRPr="0088551C">
        <w:rPr>
          <w:rFonts w:ascii="Angsana New" w:hAnsi="Angsana New" w:cs="Angsana New"/>
          <w:i/>
          <w:iCs/>
          <w:sz w:val="30"/>
          <w:szCs w:val="30"/>
          <w:u w:val="single"/>
          <w:rtl/>
          <w:cs/>
          <w:lang w:val="en" w:bidi="ar-SA"/>
        </w:rPr>
        <w:t xml:space="preserve"> 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</w:rPr>
        <w:t>“Amber Fort Palace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”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ที่สวยงามตระการตาและยิ่งใหญ่อยู่บนยอดเขา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รอบด้านมีกำแพงคล้ายเมืองจีน 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 xml:space="preserve">พระราชวังแอมเบอร์ฟอร์ด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เป็นเมืองหลวงโบราณของรัฐชัยปุระ สร้างขึ้นโดย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มหาราชามันสิงห์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 xml:space="preserve"> </w:t>
      </w:r>
      <w:r w:rsidRPr="00E76A8D">
        <w:rPr>
          <w:rFonts w:ascii="Angsana New" w:hAnsi="Angsana New" w:cs="Angsana New"/>
          <w:sz w:val="30"/>
          <w:szCs w:val="30"/>
        </w:rPr>
        <w:t>“Maharaja  Man Singh”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เมื่อ พ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>.</w:t>
      </w:r>
      <w:r w:rsidRPr="00E76A8D">
        <w:rPr>
          <w:rFonts w:ascii="Angsana New" w:hAnsi="Angsana New" w:cs="Angsana New"/>
          <w:sz w:val="30"/>
          <w:szCs w:val="30"/>
          <w:rtl/>
          <w:cs/>
          <w:lang w:val="en"/>
        </w:rPr>
        <w:t>ศ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 xml:space="preserve">. 2135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แต่สร้างเสร็จสมบูรณ์ในสมัย มหาราชา ชัย สิงห์ </w:t>
      </w:r>
      <w:r w:rsidRPr="00E76A8D">
        <w:rPr>
          <w:rFonts w:ascii="Angsana New" w:hAnsi="Angsana New" w:cs="Angsana New"/>
          <w:sz w:val="30"/>
          <w:szCs w:val="30"/>
        </w:rPr>
        <w:t>“Maharaja Jai Singh”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ก่อนจะย้ายเมืองหลวงลงมาอยู่บนพื้นราบที่ชัยปุระในปี พ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>.</w:t>
      </w:r>
      <w:r w:rsidRPr="00E76A8D">
        <w:rPr>
          <w:rFonts w:ascii="Angsana New" w:hAnsi="Angsana New" w:cs="Angsana New"/>
          <w:sz w:val="30"/>
          <w:szCs w:val="30"/>
          <w:rtl/>
          <w:cs/>
          <w:lang w:val="en"/>
        </w:rPr>
        <w:t>ศ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 xml:space="preserve">.2270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ป้อมแห่งนี้สร้างขึ้นเพื่อระวังภัยจากศัตรู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เรียกได้ว่าเป็นข้อได้เปรียบทางยุทธศาสตร์เป็นอย่างมากและยังใช้เป็นที่ประทับ เนื่องจากภายในมีพระราชวังขนาดใหญ่ตั้งอยู่จากพระราชวังแอมเบอร์ฟอร์ดสามารถมองเห็น</w:t>
      </w:r>
      <w:r w:rsidRPr="00E76A8D">
        <w:rPr>
          <w:rFonts w:ascii="Angsana New" w:hAnsi="Angsana New" w:cs="Angsana New"/>
          <w:b/>
          <w:bCs/>
          <w:sz w:val="30"/>
          <w:szCs w:val="30"/>
          <w:rtl/>
          <w:cs/>
          <w:lang w:val="en" w:bidi="ar-SA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ชลมาฮาล  </w:t>
      </w:r>
      <w:r w:rsidRPr="00E76A8D">
        <w:rPr>
          <w:rFonts w:ascii="Angsana New" w:hAnsi="Angsana New" w:cs="Angsana New"/>
          <w:sz w:val="30"/>
          <w:szCs w:val="30"/>
        </w:rPr>
        <w:t>“Jaj Mahal”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หลังจากลงพระราชวังแล้ว นำท่านแวะถ่ายรูป กับ 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  <w:lang w:val="en"/>
        </w:rPr>
        <w:t xml:space="preserve">พระราชวังน้ำ </w:t>
      </w:r>
      <w:r w:rsidRPr="0088551C">
        <w:rPr>
          <w:rFonts w:ascii="Angsana New" w:hAnsi="Angsana New" w:cs="Angsana New"/>
          <w:b/>
          <w:bCs/>
          <w:i/>
          <w:iCs/>
          <w:sz w:val="30"/>
          <w:szCs w:val="30"/>
          <w:u w:val="single"/>
        </w:rPr>
        <w:t>“Water Palace</w:t>
      </w:r>
      <w:r w:rsidRPr="00E76A8D">
        <w:rPr>
          <w:rFonts w:ascii="Angsana New" w:hAnsi="Angsana New" w:cs="Angsana New"/>
          <w:b/>
          <w:bCs/>
          <w:sz w:val="30"/>
          <w:szCs w:val="30"/>
        </w:rPr>
        <w:t>”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ซึ่งตั้งเด่นสง่าอยู่กลางน้ำ</w:t>
      </w:r>
      <w:r w:rsidRPr="00E76A8D">
        <w:rPr>
          <w:rFonts w:ascii="Angsana New" w:hAnsi="Angsana New" w:cs="Angsana New"/>
          <w:sz w:val="30"/>
          <w:szCs w:val="30"/>
        </w:rPr>
        <w:t xml:space="preserve"> </w:t>
      </w:r>
    </w:p>
    <w:p w:rsidR="001D41B1" w:rsidRPr="00E76A8D" w:rsidRDefault="00007D3F" w:rsidP="00DF34DE">
      <w:pPr>
        <w:ind w:left="1276" w:hanging="1276"/>
        <w:rPr>
          <w:rFonts w:ascii="Angsana New" w:hAnsi="Angsana New" w:cs="Angsana New"/>
          <w:sz w:val="30"/>
          <w:szCs w:val="30"/>
          <w:lang w:val="en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เที่ยง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ab/>
        <w:t>รับประทานอาหารกลางวัน(1</w:t>
      </w:r>
      <w:r w:rsidR="000F0610">
        <w:rPr>
          <w:rFonts w:ascii="Angsana New" w:hAnsi="Angsana New" w:cs="Angsana New" w:hint="cs"/>
          <w:sz w:val="30"/>
          <w:szCs w:val="30"/>
          <w:cs/>
          <w:lang w:val="en"/>
        </w:rPr>
        <w:t>8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>)ที่ ภัตตาคาร</w:t>
      </w:r>
      <w:r w:rsidR="001D41B1" w:rsidRPr="00E76A8D">
        <w:rPr>
          <w:rFonts w:ascii="Angsana New" w:hAnsi="Angsana New" w:cs="Angsana New"/>
          <w:sz w:val="30"/>
          <w:szCs w:val="30"/>
        </w:rPr>
        <w:t xml:space="preserve">  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</w:t>
      </w:r>
    </w:p>
    <w:p w:rsidR="00AB0B6C" w:rsidRPr="00E76A8D" w:rsidRDefault="00DB4A81" w:rsidP="00B13010">
      <w:pPr>
        <w:ind w:left="1276" w:hanging="1276"/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cs/>
          <w:lang w:eastAsia="en-US"/>
        </w:rPr>
        <w:lastRenderedPageBreak/>
        <w:drawing>
          <wp:inline distT="0" distB="0" distL="0" distR="0">
            <wp:extent cx="6017895" cy="3338830"/>
            <wp:effectExtent l="0" t="0" r="1905" b="0"/>
            <wp:docPr id="10" name="Picture 10" descr="27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714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AE" w:rsidRPr="00E76A8D" w:rsidRDefault="001D41B1" w:rsidP="000164AE">
      <w:pPr>
        <w:ind w:left="1276" w:hanging="1276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>บ่าย</w:t>
      </w:r>
      <w:r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ab/>
      </w:r>
      <w:r w:rsidR="000164AE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นำท่านเดินทางสู่ </w:t>
      </w:r>
      <w:r w:rsidR="000164AE" w:rsidRPr="00E76A8D">
        <w:rPr>
          <w:rFonts w:ascii="Angsana New" w:hAnsi="Angsana New" w:cs="Angsana New"/>
          <w:sz w:val="30"/>
          <w:szCs w:val="30"/>
        </w:rPr>
        <w:t xml:space="preserve">Chand Baori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 xml:space="preserve">ระยะทาง 93 กม. ใช้เวลาในการเดินทาง 2 ชม. </w:t>
      </w:r>
      <w:r w:rsidR="00AB0B6C"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0164AE" w:rsidRPr="00E34C19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แชนด์ เบารี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 xml:space="preserve"> (</w:t>
      </w:r>
      <w:r w:rsidR="000164AE" w:rsidRPr="00E76A8D">
        <w:rPr>
          <w:rFonts w:ascii="Angsana New" w:hAnsi="Angsana New" w:cs="Angsana New"/>
          <w:sz w:val="30"/>
          <w:szCs w:val="30"/>
        </w:rPr>
        <w:t xml:space="preserve">Chand Baori) </w:t>
      </w:r>
      <w:r w:rsidR="00AB0B6C" w:rsidRPr="00E76A8D">
        <w:rPr>
          <w:rFonts w:ascii="Angsana New" w:hAnsi="Angsana New" w:cs="Angsana New"/>
          <w:sz w:val="30"/>
          <w:szCs w:val="30"/>
          <w:cs/>
        </w:rPr>
        <w:t>โ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บราณสถานอันเก่าแก่ เป็น</w:t>
      </w:r>
      <w:r w:rsidR="000164AE" w:rsidRPr="00E34C19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บ่อน้ำขั้นบันได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 xml:space="preserve"> (</w:t>
      </w:r>
      <w:r w:rsidR="000164AE" w:rsidRPr="00E76A8D">
        <w:rPr>
          <w:rFonts w:ascii="Angsana New" w:hAnsi="Angsana New" w:cs="Angsana New"/>
          <w:sz w:val="30"/>
          <w:szCs w:val="30"/>
        </w:rPr>
        <w:t xml:space="preserve">stepwell)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มีบันได 3,500 ขั้น มี 13 ชั้น ความลึก 30 เมตร สร้างขึ้นเมื่อปี ค.ศ. 800 โดยกษัตริย์แชนด้าเเห่งราชวงศ์ครูนิคัม (</w:t>
      </w:r>
      <w:r w:rsidR="000164AE" w:rsidRPr="00E76A8D">
        <w:rPr>
          <w:rFonts w:ascii="Angsana New" w:hAnsi="Angsana New" w:cs="Angsana New"/>
          <w:sz w:val="30"/>
          <w:szCs w:val="30"/>
        </w:rPr>
        <w:t xml:space="preserve">King Chanda of Nikumbha)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เพื่อบูชาเทพธิดาแห่งความสุข (</w:t>
      </w:r>
      <w:r w:rsidR="000164AE" w:rsidRPr="00E76A8D">
        <w:rPr>
          <w:rFonts w:ascii="Angsana New" w:hAnsi="Angsana New" w:cs="Angsana New"/>
          <w:sz w:val="30"/>
          <w:szCs w:val="30"/>
        </w:rPr>
        <w:t xml:space="preserve">Harsidhhi)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เทพของศาสนาฮินดู</w:t>
      </w:r>
      <w:r w:rsidR="00AB0B6C"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นักโบราณคดีอธิบายว่า เมื่อปี ค.ศ. 800-900 รัฐราชสถานค่อนข้างแห้งแล้ง ฝนไม่ตก ไม่มีน้ำ เกิดวิกฤติเกษตรกร ประชาชนเพาะปลูกพืชไม่ได้ กษัตริย์แชนด้าจึงสั่งให้สร้างเพื่อที่อนุรักษ์น้ำให้มากที่สุดเท่าที่จะเป็นไปได้ จึงได้ก่อสร้างเเชนด์เบารีขึ้น เเละมีอาคารที่ประทับเวลาพระมหากษัตริย์เสด็จมาเยี่ยมชมแชนด์เบารีด้วย ปัจจุบันตัวบ่อชั้นล่างสุดเป็นน้ำสีเขียว ด้านล่างของบ่อนํ้า มีอากาศหนาวเย็นมีอุณหภูมิ 5-6 องศาเซลเซียส เเละคนพื้นเมืองเชื่อว่า มีสิ่งศักดิ์สิทธิ์อยู้ใต้นํ้าเเห่งนี้</w:t>
      </w:r>
      <w:r w:rsidR="00AB0B6C"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="000164AE" w:rsidRPr="00E76A8D">
        <w:rPr>
          <w:rFonts w:ascii="Angsana New" w:hAnsi="Angsana New" w:cs="Angsana New"/>
          <w:sz w:val="30"/>
          <w:szCs w:val="30"/>
          <w:cs/>
        </w:rPr>
        <w:t>ทฤษฎีนักบินอวกาศเสนอว่า บ่อน้ำขั้นบันไดอาจมีบางสิ่งบางอย่างอยู่ใต้นํ้า โดยกษัตริย์แชนด้าสร้างเพื่อบูชาเทพธิดาแห่งความสุข เเละเพื่อกักเก็บนํ้า โดยเทพธิดาแห่งความสุขเป็นใคร อาจมีความเป็นไปได้ที่จะเป็นมนุษย์ต่างดาว เพราะเเนะนำการเก็บกักนํ้าเพื่อช่วยเหลือมนุษย์</w:t>
      </w:r>
    </w:p>
    <w:p w:rsidR="0099365F" w:rsidRPr="00E76A8D" w:rsidRDefault="00480D0F" w:rsidP="00AB0B6C">
      <w:pPr>
        <w:ind w:left="1276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นำท่านเดินทางสู่ อัครา </w:t>
      </w:r>
      <w:r w:rsidRPr="00E76A8D">
        <w:rPr>
          <w:rFonts w:ascii="Angsana New" w:hAnsi="Angsana New" w:cs="Angsana New"/>
          <w:sz w:val="30"/>
          <w:szCs w:val="30"/>
        </w:rPr>
        <w:t xml:space="preserve">(Agra)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เคยเป็นเมืองหลวงสำคัญของอินเดียในยุคศตวรรษที่ 16 ตั้งอยู่ริมฝั่งแม่น้ำยมุนา  เมืองอัครายังเป็นที่ตั้งของป้อมอักรา </w:t>
      </w:r>
      <w:r w:rsidRPr="00E76A8D">
        <w:rPr>
          <w:rFonts w:ascii="Angsana New" w:hAnsi="Angsana New" w:cs="Angsana New"/>
          <w:sz w:val="30"/>
          <w:szCs w:val="30"/>
        </w:rPr>
        <w:t xml:space="preserve"> (Agra Fort)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>ป้อมแดง</w:t>
      </w:r>
      <w:r w:rsidRPr="00E76A8D">
        <w:rPr>
          <w:rFonts w:ascii="Angsana New" w:hAnsi="Angsana New" w:cs="Angsana New"/>
          <w:sz w:val="30"/>
          <w:szCs w:val="30"/>
        </w:rPr>
        <w:t xml:space="preserve"> (Red Fort of Agra) 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ซึ่งได้รับการขึ้นทะเบียนเป็นมรดกโลกในปี </w:t>
      </w:r>
      <w:r w:rsidRPr="00E76A8D">
        <w:rPr>
          <w:rFonts w:ascii="Angsana New" w:hAnsi="Angsana New" w:cs="Angsana New"/>
          <w:sz w:val="30"/>
          <w:szCs w:val="30"/>
          <w:rtl/>
          <w:cs/>
          <w:lang w:val="en" w:bidi="ar-SA"/>
        </w:rPr>
        <w:t>1983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ระยะทาง </w:t>
      </w:r>
      <w:r w:rsidR="000164AE" w:rsidRPr="00E76A8D">
        <w:rPr>
          <w:rFonts w:ascii="Angsana New" w:hAnsi="Angsana New" w:cs="Angsana New"/>
          <w:sz w:val="30"/>
          <w:szCs w:val="30"/>
          <w:cs/>
          <w:lang w:val="en"/>
        </w:rPr>
        <w:t>107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กม. ใช้เวลาในการเดินทาง </w:t>
      </w:r>
      <w:r w:rsidR="000164AE" w:rsidRPr="00E76A8D">
        <w:rPr>
          <w:rFonts w:ascii="Angsana New" w:hAnsi="Angsana New" w:cs="Angsana New"/>
          <w:sz w:val="30"/>
          <w:szCs w:val="30"/>
          <w:cs/>
          <w:lang w:val="en"/>
        </w:rPr>
        <w:t>2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ชม. </w:t>
      </w:r>
    </w:p>
    <w:p w:rsidR="0069568C" w:rsidRPr="00E76A8D" w:rsidRDefault="0069568C" w:rsidP="00C45ABA">
      <w:pPr>
        <w:ind w:left="1276" w:hanging="1276"/>
        <w:jc w:val="thaiDistribute"/>
        <w:rPr>
          <w:rFonts w:ascii="Angsana New" w:hAnsi="Angsana New" w:cs="Angsana New"/>
          <w:sz w:val="30"/>
          <w:szCs w:val="30"/>
          <w:lang w:val="en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19.00 น.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ab/>
        <w:t>รับประทานอาหารค่ำ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>(</w:t>
      </w:r>
      <w:r w:rsidR="0099365F" w:rsidRPr="00E76A8D">
        <w:rPr>
          <w:rFonts w:ascii="Angsana New" w:hAnsi="Angsana New" w:cs="Angsana New"/>
          <w:sz w:val="30"/>
          <w:szCs w:val="30"/>
          <w:cs/>
          <w:lang w:val="en"/>
        </w:rPr>
        <w:t>1</w:t>
      </w:r>
      <w:r w:rsidR="000F0610">
        <w:rPr>
          <w:rFonts w:ascii="Angsana New" w:hAnsi="Angsana New" w:cs="Angsana New" w:hint="cs"/>
          <w:sz w:val="30"/>
          <w:szCs w:val="30"/>
          <w:cs/>
          <w:lang w:val="en"/>
        </w:rPr>
        <w:t>9</w:t>
      </w:r>
      <w:r w:rsidR="001D41B1" w:rsidRPr="00E76A8D">
        <w:rPr>
          <w:rFonts w:ascii="Angsana New" w:hAnsi="Angsana New" w:cs="Angsana New"/>
          <w:sz w:val="30"/>
          <w:szCs w:val="30"/>
          <w:cs/>
          <w:lang w:val="en"/>
        </w:rPr>
        <w:t>)ที่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ภัตตาคาร</w:t>
      </w:r>
      <w:r w:rsidR="00480D0F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</w:t>
      </w:r>
    </w:p>
    <w:p w:rsidR="000714AF" w:rsidRPr="00E76A8D" w:rsidRDefault="00480D0F" w:rsidP="00C1163E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  <w:lang w:val="en"/>
        </w:rPr>
        <w:t>พัก</w:t>
      </w:r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(N</w:t>
      </w:r>
      <w:r w:rsidR="000F0610">
        <w:rPr>
          <w:rFonts w:ascii="Angsana New" w:hAnsi="Angsana New" w:cs="Angsana New"/>
          <w:b/>
          <w:bCs/>
          <w:sz w:val="30"/>
          <w:szCs w:val="30"/>
        </w:rPr>
        <w:t>7</w:t>
      </w:r>
      <w:r w:rsidR="00B13010" w:rsidRPr="00E76A8D">
        <w:rPr>
          <w:rFonts w:ascii="Angsana New" w:hAnsi="Angsana New" w:cs="Angsana New"/>
          <w:b/>
          <w:bCs/>
          <w:sz w:val="30"/>
          <w:szCs w:val="30"/>
        </w:rPr>
        <w:t>)</w:t>
      </w:r>
      <w:r w:rsidRPr="00E76A8D">
        <w:rPr>
          <w:rFonts w:ascii="Angsana New" w:hAnsi="Angsana New" w:cs="Angsana New"/>
          <w:sz w:val="30"/>
          <w:szCs w:val="30"/>
          <w:cs/>
          <w:lang w:val="en"/>
        </w:rPr>
        <w:tab/>
      </w:r>
      <w:r w:rsidR="0022230A">
        <w:rPr>
          <w:rFonts w:ascii="Angsana New" w:hAnsi="Angsana New" w:cs="Angsana New"/>
          <w:b/>
          <w:bCs/>
          <w:sz w:val="30"/>
          <w:szCs w:val="30"/>
        </w:rPr>
        <w:t>ROYAL REGENT</w:t>
      </w:r>
      <w:r w:rsidR="00007D3F" w:rsidRPr="00E76A8D">
        <w:rPr>
          <w:rFonts w:ascii="Angsana New" w:hAnsi="Angsana New" w:cs="Angsana New"/>
          <w:b/>
          <w:bCs/>
          <w:sz w:val="30"/>
          <w:szCs w:val="30"/>
        </w:rPr>
        <w:t xml:space="preserve">  (Agra) </w:t>
      </w:r>
      <w:r w:rsidRPr="00E76A8D">
        <w:rPr>
          <w:rFonts w:ascii="Angsana New" w:hAnsi="Angsana New" w:cs="Angsana New"/>
          <w:sz w:val="30"/>
          <w:szCs w:val="30"/>
          <w:cs/>
        </w:rPr>
        <w:t>หรือเทียบเท่</w:t>
      </w:r>
      <w:r w:rsidR="00B24D81" w:rsidRPr="00E76A8D">
        <w:rPr>
          <w:rFonts w:ascii="Angsana New" w:hAnsi="Angsana New" w:cs="Angsana New"/>
          <w:sz w:val="30"/>
          <w:szCs w:val="30"/>
          <w:cs/>
        </w:rPr>
        <w:t>า</w:t>
      </w:r>
    </w:p>
    <w:p w:rsidR="00B24D81" w:rsidRDefault="00B24D81" w:rsidP="00240FD9">
      <w:pPr>
        <w:jc w:val="thaiDistribute"/>
        <w:rPr>
          <w:rFonts w:ascii="Angsana New" w:hAnsi="Angsana New" w:cs="Angsana New"/>
          <w:sz w:val="30"/>
          <w:szCs w:val="30"/>
        </w:rPr>
      </w:pPr>
    </w:p>
    <w:p w:rsidR="005E46ED" w:rsidRDefault="005E46ED" w:rsidP="00240FD9">
      <w:pPr>
        <w:jc w:val="thaiDistribute"/>
        <w:rPr>
          <w:rFonts w:ascii="Angsana New" w:hAnsi="Angsana New" w:cs="Angsana New"/>
          <w:sz w:val="30"/>
          <w:szCs w:val="30"/>
        </w:rPr>
      </w:pPr>
    </w:p>
    <w:p w:rsidR="005E46ED" w:rsidRDefault="005E46ED" w:rsidP="00240FD9">
      <w:pPr>
        <w:jc w:val="thaiDistribute"/>
        <w:rPr>
          <w:rFonts w:ascii="Angsana New" w:hAnsi="Angsana New" w:cs="Angsana New"/>
          <w:sz w:val="30"/>
          <w:szCs w:val="30"/>
        </w:rPr>
      </w:pPr>
    </w:p>
    <w:p w:rsidR="005E46ED" w:rsidRDefault="005E46ED" w:rsidP="00240FD9">
      <w:pPr>
        <w:jc w:val="thaiDistribute"/>
        <w:rPr>
          <w:rFonts w:ascii="Angsana New" w:hAnsi="Angsana New" w:cs="Angsana New"/>
          <w:sz w:val="30"/>
          <w:szCs w:val="30"/>
        </w:rPr>
      </w:pPr>
    </w:p>
    <w:p w:rsidR="005E46ED" w:rsidRPr="00E76A8D" w:rsidRDefault="005E46ED" w:rsidP="00240FD9">
      <w:pPr>
        <w:jc w:val="thaiDistribute"/>
        <w:rPr>
          <w:rFonts w:ascii="Angsana New" w:hAnsi="Angsana New" w:cs="Angsana New"/>
          <w:sz w:val="30"/>
          <w:szCs w:val="30"/>
        </w:rPr>
      </w:pPr>
    </w:p>
    <w:tbl>
      <w:tblPr>
        <w:tblW w:w="1107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898"/>
        <w:gridCol w:w="6452"/>
        <w:gridCol w:w="617"/>
        <w:gridCol w:w="493"/>
        <w:gridCol w:w="617"/>
      </w:tblGrid>
      <w:tr w:rsidR="00084882" w:rsidRPr="00E76A8D" w:rsidTr="005E46ED">
        <w:trPr>
          <w:trHeight w:val="420"/>
        </w:trPr>
        <w:tc>
          <w:tcPr>
            <w:tcW w:w="2898" w:type="dxa"/>
            <w:shd w:val="clear" w:color="auto" w:fill="009EDE"/>
            <w:vAlign w:val="center"/>
          </w:tcPr>
          <w:p w:rsidR="007A7BE5" w:rsidRPr="005E46ED" w:rsidRDefault="00E979DB" w:rsidP="0099365F">
            <w:pPr>
              <w:tabs>
                <w:tab w:val="left" w:pos="1440"/>
              </w:tabs>
              <w:jc w:val="thaiDistribute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lastRenderedPageBreak/>
              <w:t>DAY</w:t>
            </w:r>
            <w:r w:rsidR="000F0610"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8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(</w:t>
            </w:r>
            <w:r w:rsidR="008866F4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เสาร์ 4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</w:t>
            </w:r>
            <w:r w:rsidR="005D727F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/6</w:t>
            </w:r>
            <w:r w:rsidR="005E46ED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8</w:t>
            </w:r>
            <w:r w:rsidR="00607C31" w:rsidRPr="005E46ED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452" w:type="dxa"/>
            <w:shd w:val="clear" w:color="auto" w:fill="009EDE"/>
            <w:vAlign w:val="center"/>
          </w:tcPr>
          <w:p w:rsidR="007A7BE5" w:rsidRPr="005E46ED" w:rsidRDefault="00480D0F" w:rsidP="0099365F">
            <w:pPr>
              <w:tabs>
                <w:tab w:val="left" w:pos="1440"/>
              </w:tabs>
              <w:ind w:left="-108"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napToGrid w:val="0"/>
                <w:sz w:val="30"/>
                <w:szCs w:val="30"/>
                <w:cs/>
              </w:rPr>
              <w:t>อัครา-เดลลี</w:t>
            </w:r>
            <w:r w:rsidR="007A7BE5" w:rsidRPr="005E46ED">
              <w:rPr>
                <w:rStyle w:val="font-3"/>
                <w:rFonts w:ascii="Angsana New" w:hAnsi="Angsana New" w:cs="Angsana New"/>
                <w:b w:val="0"/>
                <w:bCs w:val="0"/>
                <w:color w:val="auto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7A7BE5" w:rsidRPr="005E46ED" w:rsidRDefault="00B24D81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93" w:type="dxa"/>
            <w:shd w:val="clear" w:color="auto" w:fill="009EDE"/>
            <w:vAlign w:val="center"/>
          </w:tcPr>
          <w:p w:rsidR="007A7BE5" w:rsidRPr="005E46ED" w:rsidRDefault="00B24D81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7A7BE5" w:rsidRPr="005E46ED" w:rsidRDefault="000F0610" w:rsidP="008A4925">
            <w:pPr>
              <w:tabs>
                <w:tab w:val="left" w:pos="1440"/>
              </w:tabs>
              <w:ind w:right="-72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D</w:t>
            </w:r>
          </w:p>
        </w:tc>
      </w:tr>
    </w:tbl>
    <w:p w:rsidR="00480D0F" w:rsidRDefault="00480D0F" w:rsidP="0083125C">
      <w:pPr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07.00 น</w:t>
      </w:r>
      <w:r w:rsidR="0083125C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.</w:t>
      </w:r>
      <w:r w:rsidR="0083125C">
        <w:rPr>
          <w:rFonts w:ascii="Angsana New" w:hAnsi="Angsana New" w:cs="Angsana New" w:hint="cs"/>
          <w:sz w:val="30"/>
          <w:szCs w:val="30"/>
          <w:cs/>
        </w:rPr>
        <w:t xml:space="preserve">        </w:t>
      </w:r>
      <w:r w:rsidRPr="00E76A8D">
        <w:rPr>
          <w:rFonts w:ascii="Angsana New" w:hAnsi="Angsana New" w:cs="Angsana New"/>
          <w:sz w:val="30"/>
          <w:szCs w:val="30"/>
          <w:cs/>
        </w:rPr>
        <w:t>รับประทานอาหารเช้า(</w:t>
      </w:r>
      <w:r w:rsidR="000F0610">
        <w:rPr>
          <w:rFonts w:ascii="Angsana New" w:hAnsi="Angsana New" w:cs="Angsana New" w:hint="cs"/>
          <w:sz w:val="30"/>
          <w:szCs w:val="30"/>
          <w:cs/>
        </w:rPr>
        <w:t>20</w:t>
      </w:r>
      <w:r w:rsidRPr="00E76A8D">
        <w:rPr>
          <w:rFonts w:ascii="Angsana New" w:hAnsi="Angsana New" w:cs="Angsana New"/>
          <w:sz w:val="30"/>
          <w:szCs w:val="30"/>
          <w:cs/>
        </w:rPr>
        <w:t>)ที่ ห้องอาหารของโรงแรม</w:t>
      </w:r>
    </w:p>
    <w:p w:rsidR="0083125C" w:rsidRPr="00E76A8D" w:rsidRDefault="00DB4A81" w:rsidP="0083125C">
      <w:pPr>
        <w:jc w:val="right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cs/>
          <w:lang w:eastAsia="en-US"/>
        </w:rPr>
        <w:drawing>
          <wp:inline distT="0" distB="0" distL="0" distR="0">
            <wp:extent cx="1892300" cy="2094865"/>
            <wp:effectExtent l="0" t="0" r="0" b="635"/>
            <wp:docPr id="11" name="Picture 11" descr="taj mah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j mahal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0"/>
          <w:szCs w:val="30"/>
          <w:lang w:eastAsia="en-US"/>
        </w:rPr>
        <w:drawing>
          <wp:inline distT="0" distB="0" distL="0" distR="0">
            <wp:extent cx="4189095" cy="2094865"/>
            <wp:effectExtent l="0" t="0" r="1905" b="635"/>
            <wp:docPr id="12" name="Picture 12" descr="อัคราฟอร์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ัคราฟอร์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0F" w:rsidRPr="00E76A8D" w:rsidRDefault="00480D0F" w:rsidP="00480D0F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08.00 น.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นำท่านชมอนุสรณ์สถานแห่งความรักที่ยิ่งใหญ่ </w:t>
      </w:r>
      <w:r w:rsidRPr="004D0C8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</w:rPr>
        <w:t>ทัชมาฮาล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ซึ่งตั้งอยู่ริมน้ำยมุนา สร้างขึ้นด้วยหินอ่อนสีขาว</w:t>
      </w:r>
    </w:p>
    <w:p w:rsidR="00FD34B4" w:rsidRPr="00E76A8D" w:rsidRDefault="00480D0F" w:rsidP="00E203F1">
      <w:pPr>
        <w:ind w:left="1276" w:hanging="1276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ab/>
        <w:t xml:space="preserve">และหินทรายสีแดง ประดับประดาด้วยรัตนชาติหลากหลายชนิด ใช้เวลาในการสร้างถึง </w:t>
      </w:r>
      <w:r w:rsidRPr="00E76A8D">
        <w:rPr>
          <w:rFonts w:ascii="Angsana New" w:hAnsi="Angsana New" w:cs="Angsana New"/>
          <w:sz w:val="30"/>
          <w:szCs w:val="30"/>
        </w:rPr>
        <w:t xml:space="preserve">22 </w:t>
      </w:r>
      <w:r w:rsidRPr="00E76A8D">
        <w:rPr>
          <w:rFonts w:ascii="Angsana New" w:hAnsi="Angsana New" w:cs="Angsana New"/>
          <w:sz w:val="30"/>
          <w:szCs w:val="30"/>
          <w:cs/>
        </w:rPr>
        <w:t>ปี เพื่อแสดงถึงความรักอันยิ่งใหญ่ของกษัตริย์ซาจาร์ฮาล ต่อพระมเหสีมุมตัส มาฮาล ที่สวรรคตเนื่องจากการให้กำเนิดบุตรคนที่</w:t>
      </w:r>
      <w:r w:rsidRPr="00E76A8D">
        <w:rPr>
          <w:rFonts w:ascii="Angsana New" w:hAnsi="Angsana New" w:cs="Angsana New"/>
          <w:sz w:val="30"/>
          <w:szCs w:val="30"/>
        </w:rPr>
        <w:t xml:space="preserve">14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ภายในทัชมาฮาลนั้นเป็นที่บรรจุร่างของพระนางมุมตัส และกษัตริย์ซาจาร์ฮาล ที่สวยงามโดดเด่น นำท่านชมอนุสรณ์สถานแห่งความรักที่ยิ่งใหญ่ ทัชมาฮาล ซึ่งตั้งอยู่ริมน้ำยมุนา สร้างขึ้นด้วยหินอ่อนสีขาว และหินทรายสีแดง ประดับประดาด้วยรัตนชาติหลากหลายชนิด ใช้เวลาในการสร้างถึง </w:t>
      </w:r>
      <w:r w:rsidRPr="00E76A8D">
        <w:rPr>
          <w:rFonts w:ascii="Angsana New" w:hAnsi="Angsana New" w:cs="Angsana New"/>
          <w:sz w:val="30"/>
          <w:szCs w:val="30"/>
        </w:rPr>
        <w:t xml:space="preserve">22 </w:t>
      </w:r>
      <w:r w:rsidRPr="00E76A8D">
        <w:rPr>
          <w:rFonts w:ascii="Angsana New" w:hAnsi="Angsana New" w:cs="Angsana New"/>
          <w:sz w:val="30"/>
          <w:szCs w:val="30"/>
          <w:cs/>
        </w:rPr>
        <w:t>ปี เพื่อแสดงถึงความรักอันยิ่งใหญ่ของกษัตริย์ซาจาร์ฮาล ต่อพระมเหสีมุมตัส มาฮาล ที่สวรรคตเนื่องจากการให้กำเนิดบุตรคนที่</w:t>
      </w:r>
      <w:r w:rsidRPr="00E76A8D">
        <w:rPr>
          <w:rFonts w:ascii="Angsana New" w:hAnsi="Angsana New" w:cs="Angsana New"/>
          <w:sz w:val="30"/>
          <w:szCs w:val="30"/>
        </w:rPr>
        <w:t xml:space="preserve">14 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ภายในทัชมาฮาลนั้นเป็นที่บรรจุร่างของพระนางมุมตัส และกษัตริย์ซาจาร์ฮาล ที่สวยงามโดดเด่น </w:t>
      </w:r>
      <w:r w:rsidR="0099365F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นำท่านชม </w:t>
      </w:r>
      <w:r w:rsidR="0099365F" w:rsidRPr="004D0C8C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cs/>
          <w:lang w:val="en"/>
        </w:rPr>
        <w:t>อัคราฟอร์ท</w:t>
      </w:r>
      <w:r w:rsidR="0099365F" w:rsidRPr="00E76A8D">
        <w:rPr>
          <w:rFonts w:ascii="Angsana New" w:hAnsi="Angsana New" w:cs="Angsana New"/>
          <w:sz w:val="30"/>
          <w:szCs w:val="30"/>
          <w:cs/>
          <w:lang w:val="en"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 และป้อมอาคารทางเข้าสี่ทิศ ภายในประกอบด้วยพระราชวัง มัสยิด สวนดอกไม้ สนาม และอาคารทางเดินโดยรอบทั้ง อาคารหินทรายสีแดงสร้างโดยกษัตริย์อัคบาร์  ที่นี่ยังเป็นที่คุมขังกษัตริย์ซาจาร์ฮาล โดยบุตรชายของพระองค์เอง</w:t>
      </w:r>
      <w:r w:rsidR="0099365F" w:rsidRPr="00E76A8D">
        <w:rPr>
          <w:rFonts w:ascii="Angsana New" w:hAnsi="Angsana New" w:cs="Angsana New"/>
          <w:b/>
          <w:bCs/>
          <w:sz w:val="30"/>
          <w:szCs w:val="30"/>
          <w:cs/>
          <w:lang w:val="en"/>
        </w:rPr>
        <w:t xml:space="preserve"> </w:t>
      </w:r>
      <w:r w:rsidR="0099365F" w:rsidRPr="00E76A8D">
        <w:rPr>
          <w:rFonts w:ascii="Angsana New" w:hAnsi="Angsana New" w:cs="Angsana New"/>
          <w:sz w:val="30"/>
          <w:szCs w:val="30"/>
          <w:cs/>
          <w:lang w:val="en"/>
        </w:rPr>
        <w:t>พระองค์ใช้เวลาช่วงสุดท้ายของชีวิต</w:t>
      </w:r>
      <w:r w:rsidR="0099365F" w:rsidRPr="00E76A8D">
        <w:rPr>
          <w:rFonts w:ascii="Angsana New" w:hAnsi="Angsana New" w:cs="Angsana New"/>
          <w:sz w:val="30"/>
          <w:szCs w:val="30"/>
        </w:rPr>
        <w:t xml:space="preserve"> </w:t>
      </w:r>
      <w:r w:rsidR="0099365F" w:rsidRPr="00E76A8D">
        <w:rPr>
          <w:rFonts w:ascii="Angsana New" w:hAnsi="Angsana New" w:cs="Angsana New"/>
          <w:sz w:val="30"/>
          <w:szCs w:val="30"/>
          <w:cs/>
          <w:lang w:val="en"/>
        </w:rPr>
        <w:t>โดยการมองผ่านแม่น้ำยุมนาไปยังทัชมาฮาลที่ซึ่งมเหสีสุดที่รักของพระองค์ประทับอยู่อย่างนิรันดร์</w:t>
      </w:r>
    </w:p>
    <w:p w:rsidR="0099365F" w:rsidRPr="00E76A8D" w:rsidRDefault="00007D3F" w:rsidP="00480D0F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เที่ยง</w:t>
      </w:r>
      <w:r w:rsidR="00FD34B4" w:rsidRPr="00E76A8D">
        <w:rPr>
          <w:rFonts w:ascii="Angsana New" w:hAnsi="Angsana New" w:cs="Angsana New"/>
          <w:sz w:val="30"/>
          <w:szCs w:val="30"/>
          <w:cs/>
        </w:rPr>
        <w:tab/>
        <w:t>รับประทานอาหารกลางวัน(2</w:t>
      </w:r>
      <w:r w:rsidR="000F0610">
        <w:rPr>
          <w:rFonts w:ascii="Angsana New" w:hAnsi="Angsana New" w:cs="Angsana New" w:hint="cs"/>
          <w:sz w:val="30"/>
          <w:szCs w:val="30"/>
          <w:cs/>
        </w:rPr>
        <w:t>1</w:t>
      </w:r>
      <w:r w:rsidR="00FD34B4" w:rsidRPr="00E76A8D">
        <w:rPr>
          <w:rFonts w:ascii="Angsana New" w:hAnsi="Angsana New" w:cs="Angsana New"/>
          <w:sz w:val="30"/>
          <w:szCs w:val="30"/>
          <w:cs/>
        </w:rPr>
        <w:t>)</w:t>
      </w:r>
      <w:r w:rsidR="0099365F" w:rsidRPr="00E76A8D">
        <w:rPr>
          <w:rFonts w:ascii="Angsana New" w:hAnsi="Angsana New" w:cs="Angsana New"/>
          <w:sz w:val="30"/>
          <w:szCs w:val="30"/>
          <w:cs/>
        </w:rPr>
        <w:t xml:space="preserve">ที่ ภัตตาคาร </w:t>
      </w:r>
    </w:p>
    <w:p w:rsidR="00FD34B4" w:rsidRDefault="0099365F" w:rsidP="00480D0F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บ่าย</w:t>
      </w:r>
      <w:r w:rsidRPr="00E76A8D">
        <w:rPr>
          <w:rFonts w:ascii="Angsana New" w:hAnsi="Angsana New" w:cs="Angsana New"/>
          <w:sz w:val="30"/>
          <w:szCs w:val="30"/>
          <w:cs/>
        </w:rPr>
        <w:tab/>
        <w:t>เดินทางสู่ เดลลี ระยะทาง 200 กิโลเมตร ใช้เวลาในการเดินทาง 3-4 ชั่วโมง ระหว่างทางชมวิวทิวทัศน์</w:t>
      </w:r>
    </w:p>
    <w:p w:rsidR="00AE265E" w:rsidRPr="00AE265E" w:rsidRDefault="00AE265E" w:rsidP="00AE265E">
      <w:pPr>
        <w:ind w:left="1276" w:hanging="1276"/>
        <w:rPr>
          <w:rFonts w:ascii="Angsana New" w:hAnsi="Angsana New" w:cs="Angsana New"/>
          <w:i/>
          <w:iCs/>
          <w:sz w:val="30"/>
          <w:szCs w:val="30"/>
        </w:rPr>
      </w:pP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>(</w:t>
      </w:r>
      <w:r w:rsidRPr="00BB1AFB">
        <w:rPr>
          <w:rFonts w:ascii="Angsana New" w:hAnsi="Angsana New" w:cs="Angsana New" w:hint="cs"/>
          <w:b/>
          <w:bCs/>
          <w:i/>
          <w:iCs/>
          <w:sz w:val="36"/>
          <w:szCs w:val="36"/>
          <w:u w:val="single"/>
          <w:cs/>
        </w:rPr>
        <w:t>ถ้ามีเวลา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 นำท่านชม </w:t>
      </w:r>
      <w:r w:rsidRPr="00AE265E">
        <w:rPr>
          <w:rFonts w:ascii="Angsana New" w:hAnsi="Angsana New" w:cs="Angsana New"/>
          <w:b/>
          <w:bCs/>
          <w:i/>
          <w:iCs/>
          <w:sz w:val="30"/>
          <w:szCs w:val="30"/>
        </w:rPr>
        <w:t>INDIA GATE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 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>ประตูนี้มีลักษณะเหมือนประตูชัยปารีสสร้างขึ้นเพื่อเป็นอนุสรณ์ระลึกถึงทหารที่เสียชีวิตใน</w:t>
      </w:r>
    </w:p>
    <w:p w:rsidR="00AE265E" w:rsidRPr="00AE265E" w:rsidRDefault="00AE265E" w:rsidP="00AE265E">
      <w:pPr>
        <w:ind w:left="1276" w:hanging="1276"/>
        <w:rPr>
          <w:rFonts w:ascii="Angsana New" w:hAnsi="Angsana New" w:cs="Angsana New"/>
          <w:i/>
          <w:iCs/>
          <w:sz w:val="30"/>
          <w:szCs w:val="30"/>
        </w:rPr>
      </w:pP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 xml:space="preserve">สงครามโลกครั้งที่ </w:t>
      </w:r>
      <w:r w:rsidRPr="00AE265E">
        <w:rPr>
          <w:rFonts w:ascii="Angsana New" w:hAnsi="Angsana New" w:cs="Angsana New"/>
          <w:i/>
          <w:iCs/>
          <w:sz w:val="30"/>
          <w:szCs w:val="30"/>
        </w:rPr>
        <w:t xml:space="preserve">1 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 xml:space="preserve">และมีการสลักชื่อทหารที่สละชีพเพื่อชาติในสงครามโลกครั้งที่ </w:t>
      </w:r>
      <w:r w:rsidRPr="00AE265E">
        <w:rPr>
          <w:rFonts w:ascii="Angsana New" w:hAnsi="Angsana New" w:cs="Angsana New"/>
          <w:i/>
          <w:iCs/>
          <w:sz w:val="30"/>
          <w:szCs w:val="30"/>
        </w:rPr>
        <w:t>1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>ด้วย</w:t>
      </w:r>
      <w:r w:rsidRPr="00AE265E">
        <w:rPr>
          <w:rFonts w:ascii="Angsana New" w:hAnsi="Angsana New" w:cs="Angsana New"/>
          <w:i/>
          <w:iCs/>
          <w:sz w:val="30"/>
          <w:szCs w:val="30"/>
        </w:rPr>
        <w:t xml:space="preserve"> 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ผ่านชม </w:t>
      </w:r>
      <w:r w:rsidRPr="00AE265E">
        <w:rPr>
          <w:rFonts w:ascii="Angsana New" w:hAnsi="Angsana New" w:cs="Angsana New"/>
          <w:b/>
          <w:bCs/>
          <w:i/>
          <w:iCs/>
          <w:sz w:val="30"/>
          <w:szCs w:val="30"/>
        </w:rPr>
        <w:t>Rashtrapati Bjawam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 หรือทำเนียบ</w:t>
      </w:r>
    </w:p>
    <w:p w:rsidR="00AE265E" w:rsidRPr="00AE265E" w:rsidRDefault="00AE265E" w:rsidP="00AE265E">
      <w:pPr>
        <w:ind w:left="1276" w:hanging="1276"/>
        <w:rPr>
          <w:rFonts w:ascii="Angsana New" w:hAnsi="Angsana New" w:cs="Angsana New"/>
          <w:i/>
          <w:iCs/>
          <w:sz w:val="30"/>
          <w:szCs w:val="30"/>
        </w:rPr>
      </w:pP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ประธานาธิบดีอินเดีย ชม </w:t>
      </w:r>
      <w:r w:rsidRPr="00AE265E">
        <w:rPr>
          <w:rFonts w:ascii="Angsana New" w:hAnsi="Angsana New" w:cs="Angsana New"/>
          <w:i/>
          <w:iCs/>
          <w:sz w:val="30"/>
          <w:szCs w:val="30"/>
        </w:rPr>
        <w:t>Lotus Temple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 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 xml:space="preserve">หรือที่รู้จักกันอีกชื่อหนึ่งว่า </w:t>
      </w:r>
      <w:r w:rsidRPr="00AE265E">
        <w:rPr>
          <w:rFonts w:ascii="Angsana New" w:hAnsi="Angsana New" w:cs="Angsana New"/>
          <w:i/>
          <w:iCs/>
          <w:sz w:val="30"/>
          <w:szCs w:val="30"/>
        </w:rPr>
        <w:t>Bahá’í House of Worship (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>สถานที่สักการะของศาสนาบาไฮ) โดด</w:t>
      </w:r>
    </w:p>
    <w:p w:rsidR="00AE265E" w:rsidRDefault="00AE265E" w:rsidP="00AE265E">
      <w:pPr>
        <w:ind w:left="1276" w:hanging="1276"/>
        <w:rPr>
          <w:rFonts w:ascii="Angsana New" w:hAnsi="Angsana New" w:cs="Angsana New"/>
          <w:i/>
          <w:iCs/>
          <w:sz w:val="30"/>
          <w:szCs w:val="30"/>
        </w:rPr>
      </w:pP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>เด่นด้วยรูปทรงดอกบัวที่ชนะรางวัลสถาปัตยกรรมและการออกแบบมาหลายรางวัลแล้ว นี่เป็นหนึ่งในวัดบาไฮเจ็ดแห่งของโลก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 xml:space="preserve"> นำท่าน</w:t>
      </w:r>
    </w:p>
    <w:p w:rsidR="00AE265E" w:rsidRPr="00AE265E" w:rsidRDefault="00AE265E" w:rsidP="00AE265E">
      <w:pPr>
        <w:ind w:left="1276" w:hanging="1276"/>
        <w:rPr>
          <w:rFonts w:ascii="Angsana New" w:hAnsi="Angsana New" w:cs="Angsana New" w:hint="cs"/>
          <w:i/>
          <w:iCs/>
          <w:sz w:val="30"/>
          <w:szCs w:val="30"/>
          <w:cs/>
        </w:rPr>
      </w:pP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 xml:space="preserve">ช้อปปิ้งที่ ตลาดพื้นเมือง </w:t>
      </w:r>
      <w:r w:rsidRPr="00AE265E">
        <w:rPr>
          <w:rFonts w:ascii="Angsana New" w:hAnsi="Angsana New" w:cs="Angsana New"/>
          <w:b/>
          <w:bCs/>
          <w:i/>
          <w:iCs/>
          <w:sz w:val="30"/>
          <w:szCs w:val="30"/>
          <w:cs/>
        </w:rPr>
        <w:t>ตลาดจันปาร์</w:t>
      </w:r>
      <w:r w:rsidRPr="00AE265E">
        <w:rPr>
          <w:rFonts w:ascii="Angsana New" w:hAnsi="Angsana New" w:cs="Angsana New" w:hint="cs"/>
          <w:b/>
          <w:bCs/>
          <w:i/>
          <w:iCs/>
          <w:sz w:val="30"/>
          <w:szCs w:val="30"/>
          <w:cs/>
        </w:rPr>
        <w:t>ท</w:t>
      </w:r>
      <w:r w:rsidRPr="00AE265E">
        <w:rPr>
          <w:rFonts w:ascii="Angsana New" w:hAnsi="Angsana New" w:cs="Angsana New"/>
          <w:i/>
          <w:iCs/>
          <w:sz w:val="30"/>
          <w:szCs w:val="30"/>
          <w:cs/>
        </w:rPr>
        <w:t xml:space="preserve"> ซื้อสินค้าพื้นเมืองของประเทศอินเดียที่มาทั่วสารทิศ</w:t>
      </w:r>
      <w:r w:rsidRPr="00AE265E">
        <w:rPr>
          <w:rFonts w:ascii="Angsana New" w:hAnsi="Angsana New" w:cs="Angsana New" w:hint="cs"/>
          <w:i/>
          <w:iCs/>
          <w:sz w:val="30"/>
          <w:szCs w:val="30"/>
          <w:cs/>
        </w:rPr>
        <w:t>)</w:t>
      </w:r>
    </w:p>
    <w:p w:rsidR="000F0610" w:rsidRDefault="000F0610" w:rsidP="00480D0F">
      <w:pPr>
        <w:ind w:left="1276" w:hanging="1276"/>
        <w:jc w:val="thaiDistribute"/>
        <w:rPr>
          <w:rFonts w:ascii="Angsana New" w:hAnsi="Angsana New" w:cs="Angsana New" w:hint="cs"/>
          <w:sz w:val="30"/>
          <w:szCs w:val="30"/>
          <w:cs/>
        </w:rPr>
      </w:pPr>
      <w:r>
        <w:rPr>
          <w:rFonts w:ascii="Angsana New" w:hAnsi="Angsana New" w:cs="Angsana New"/>
          <w:sz w:val="30"/>
          <w:szCs w:val="30"/>
        </w:rPr>
        <w:t xml:space="preserve">18.00 </w:t>
      </w:r>
      <w:r>
        <w:rPr>
          <w:rFonts w:ascii="Angsana New" w:hAnsi="Angsana New" w:cs="Angsana New" w:hint="cs"/>
          <w:sz w:val="30"/>
          <w:szCs w:val="30"/>
          <w:cs/>
        </w:rPr>
        <w:t>น.</w:t>
      </w:r>
      <w:r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รับประทานอาหารค่ำ(22)ที่ ภัตตาคาร ลิ้มรสอาหารจีน</w:t>
      </w:r>
    </w:p>
    <w:p w:rsidR="000F0610" w:rsidRPr="000F0610" w:rsidRDefault="000F0610" w:rsidP="000F0610">
      <w:pPr>
        <w:ind w:left="1276" w:hanging="1276"/>
        <w:jc w:val="thaiDistribute"/>
        <w:rPr>
          <w:rFonts w:ascii="Angsana New" w:hAnsi="Angsana New" w:cs="Angsana New"/>
          <w:b/>
          <w:bCs/>
          <w:sz w:val="30"/>
          <w:szCs w:val="30"/>
        </w:rPr>
      </w:pP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พัก</w:t>
      </w: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>(</w:t>
      </w:r>
      <w:r>
        <w:rPr>
          <w:rFonts w:ascii="Angsana New" w:hAnsi="Angsana New" w:cs="Angsana New"/>
          <w:b/>
          <w:bCs/>
          <w:sz w:val="30"/>
          <w:szCs w:val="30"/>
        </w:rPr>
        <w:t>N8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/>
          <w:b/>
          <w:bCs/>
          <w:sz w:val="30"/>
          <w:szCs w:val="30"/>
          <w:cs/>
        </w:rPr>
        <w:tab/>
      </w:r>
      <w:r w:rsidR="0022230A">
        <w:rPr>
          <w:rFonts w:ascii="Angsana New" w:hAnsi="Angsana New" w:cs="Angsana New"/>
          <w:b/>
          <w:bCs/>
          <w:sz w:val="30"/>
          <w:szCs w:val="30"/>
        </w:rPr>
        <w:t xml:space="preserve">CARDINAL HOTEL </w:t>
      </w:r>
      <w:r w:rsidR="0022230A">
        <w:rPr>
          <w:rFonts w:ascii="Angsana New" w:hAnsi="Angsana New" w:cs="Angsana New" w:hint="cs"/>
          <w:b/>
          <w:bCs/>
          <w:sz w:val="30"/>
          <w:szCs w:val="30"/>
          <w:cs/>
        </w:rPr>
        <w:t>(</w:t>
      </w:r>
      <w:r w:rsidR="0022230A">
        <w:rPr>
          <w:rFonts w:ascii="Angsana New" w:hAnsi="Angsana New" w:cs="Angsana New"/>
          <w:b/>
          <w:bCs/>
          <w:sz w:val="30"/>
          <w:szCs w:val="30"/>
        </w:rPr>
        <w:t>Delhi</w:t>
      </w:r>
      <w:r w:rsidR="0022230A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) </w:t>
      </w:r>
      <w:r w:rsidRPr="000F0610">
        <w:rPr>
          <w:rFonts w:ascii="Angsana New" w:hAnsi="Angsana New" w:cs="Angsana New" w:hint="cs"/>
          <w:b/>
          <w:bCs/>
          <w:sz w:val="30"/>
          <w:szCs w:val="30"/>
          <w:cs/>
        </w:rPr>
        <w:t>หรือเทียบเท่า</w:t>
      </w:r>
    </w:p>
    <w:p w:rsidR="00A677AA" w:rsidRPr="00E76A8D" w:rsidRDefault="00A677AA" w:rsidP="00C1163E">
      <w:pPr>
        <w:ind w:left="1276" w:hanging="1276"/>
        <w:jc w:val="thaiDistribute"/>
        <w:rPr>
          <w:rFonts w:ascii="Angsana New" w:hAnsi="Angsana New" w:cs="Angsana New"/>
          <w:b/>
          <w:bCs/>
          <w:sz w:val="30"/>
          <w:szCs w:val="30"/>
        </w:rPr>
      </w:pPr>
    </w:p>
    <w:tbl>
      <w:tblPr>
        <w:tblW w:w="1107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2988"/>
        <w:gridCol w:w="6362"/>
        <w:gridCol w:w="617"/>
        <w:gridCol w:w="493"/>
        <w:gridCol w:w="617"/>
      </w:tblGrid>
      <w:tr w:rsidR="00084882" w:rsidRPr="00E76A8D" w:rsidTr="005E46ED">
        <w:trPr>
          <w:trHeight w:val="420"/>
        </w:trPr>
        <w:tc>
          <w:tcPr>
            <w:tcW w:w="2988" w:type="dxa"/>
            <w:shd w:val="clear" w:color="auto" w:fill="009EDE"/>
            <w:vAlign w:val="center"/>
          </w:tcPr>
          <w:p w:rsidR="0099365F" w:rsidRPr="001F6AEA" w:rsidRDefault="00E979DB" w:rsidP="0099365F">
            <w:pPr>
              <w:ind w:left="1276" w:hanging="1276"/>
              <w:jc w:val="thaiDistribute"/>
              <w:rPr>
                <w:rFonts w:ascii="Angsana New" w:hAnsi="Angsana New" w:cs="Angsana New" w:hint="cs"/>
                <w:sz w:val="30"/>
                <w:szCs w:val="30"/>
                <w:cs/>
              </w:rPr>
            </w:pPr>
            <w:r w:rsidRPr="001F6AEA">
              <w:rPr>
                <w:rFonts w:ascii="Angsana New" w:hAnsi="Angsana New" w:cs="Angsana New"/>
                <w:b/>
                <w:bCs/>
                <w:sz w:val="30"/>
                <w:szCs w:val="30"/>
              </w:rPr>
              <w:lastRenderedPageBreak/>
              <w:t>DAY</w:t>
            </w:r>
            <w:r w:rsidR="000F0610" w:rsidRPr="001F6AEA">
              <w:rPr>
                <w:rFonts w:ascii="Angsana New" w:hAnsi="Angsana New" w:cs="Angsana New"/>
                <w:b/>
                <w:bCs/>
                <w:sz w:val="30"/>
                <w:szCs w:val="30"/>
              </w:rPr>
              <w:t>9</w:t>
            </w:r>
            <w:r w:rsidR="00607C31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(</w:t>
            </w:r>
            <w:r w:rsidR="008866F4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อาทิตย์</w:t>
            </w:r>
            <w:r w:rsidR="00607C31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 xml:space="preserve"> </w:t>
            </w:r>
            <w:r w:rsidR="008866F4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5</w:t>
            </w:r>
            <w:r w:rsidR="00607C31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/</w:t>
            </w:r>
            <w:r w:rsidR="005D727F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1</w:t>
            </w:r>
            <w:r w:rsidR="00607C31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/6</w:t>
            </w:r>
            <w:r w:rsidR="008866F4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7</w:t>
            </w:r>
            <w:r w:rsidR="00607C31" w:rsidRPr="001F6AEA">
              <w:rPr>
                <w:rFonts w:ascii="Angsana New" w:hAnsi="Angsana New" w:cs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6362" w:type="dxa"/>
            <w:shd w:val="clear" w:color="auto" w:fill="009EDE"/>
            <w:vAlign w:val="center"/>
          </w:tcPr>
          <w:p w:rsidR="0099365F" w:rsidRPr="001F6AEA" w:rsidRDefault="000F0610" w:rsidP="008866F4">
            <w:pPr>
              <w:ind w:left="1276" w:hanging="1276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1F6AEA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สนามบินเดลลี-</w:t>
            </w:r>
            <w:r w:rsidR="0099365F" w:rsidRPr="001F6AEA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สนามบินสุวรรณภูมิ   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99365F" w:rsidRPr="001F6AEA" w:rsidRDefault="005F140A" w:rsidP="0099365F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1F6AEA">
              <w:rPr>
                <w:rFonts w:ascii="Angsana New" w:hAnsi="Angsana New" w:cs="Angsana New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93" w:type="dxa"/>
            <w:shd w:val="clear" w:color="auto" w:fill="009EDE"/>
            <w:vAlign w:val="center"/>
          </w:tcPr>
          <w:p w:rsidR="0099365F" w:rsidRPr="001F6AEA" w:rsidRDefault="000F0610" w:rsidP="0099365F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1F6AEA">
              <w:rPr>
                <w:rFonts w:ascii="Angsana New" w:hAnsi="Angsana New" w:cs="Angsana New"/>
                <w:b/>
                <w:bCs/>
                <w:sz w:val="30"/>
                <w:szCs w:val="30"/>
              </w:rPr>
              <w:t>L</w:t>
            </w:r>
          </w:p>
        </w:tc>
        <w:tc>
          <w:tcPr>
            <w:tcW w:w="617" w:type="dxa"/>
            <w:shd w:val="clear" w:color="auto" w:fill="009EDE"/>
            <w:vAlign w:val="center"/>
          </w:tcPr>
          <w:p w:rsidR="0099365F" w:rsidRPr="001F6AEA" w:rsidRDefault="0099365F" w:rsidP="0099365F">
            <w:pPr>
              <w:ind w:left="1276" w:hanging="1276"/>
              <w:jc w:val="thaiDistribute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1F6AEA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-</w:t>
            </w:r>
          </w:p>
        </w:tc>
      </w:tr>
    </w:tbl>
    <w:p w:rsidR="005F140A" w:rsidRPr="005F140A" w:rsidRDefault="005F140A" w:rsidP="005F140A">
      <w:pPr>
        <w:ind w:left="1276" w:hanging="1276"/>
        <w:jc w:val="thaiDistribute"/>
        <w:rPr>
          <w:rFonts w:ascii="Angsana New" w:hAnsi="Angsana New" w:cs="Angsana New" w:hint="cs"/>
          <w:sz w:val="30"/>
          <w:szCs w:val="30"/>
        </w:rPr>
      </w:pPr>
      <w:r w:rsidRPr="005F140A">
        <w:rPr>
          <w:rFonts w:ascii="Angsana New" w:hAnsi="Angsana New" w:cs="Angsana New"/>
          <w:sz w:val="30"/>
          <w:szCs w:val="30"/>
        </w:rPr>
        <w:t xml:space="preserve">05.00 </w:t>
      </w:r>
      <w:r w:rsidRPr="005F140A">
        <w:rPr>
          <w:rFonts w:ascii="Angsana New" w:hAnsi="Angsana New" w:cs="Angsana New" w:hint="cs"/>
          <w:sz w:val="30"/>
          <w:szCs w:val="30"/>
          <w:cs/>
        </w:rPr>
        <w:t>น.</w:t>
      </w:r>
      <w:r w:rsidRPr="005F140A">
        <w:rPr>
          <w:rFonts w:ascii="Angsana New" w:hAnsi="Angsana New" w:cs="Angsana New"/>
          <w:sz w:val="30"/>
          <w:szCs w:val="30"/>
          <w:cs/>
        </w:rPr>
        <w:tab/>
      </w:r>
      <w:r w:rsidRPr="005F140A">
        <w:rPr>
          <w:rFonts w:ascii="Angsana New" w:hAnsi="Angsana New" w:cs="Angsana New" w:hint="cs"/>
          <w:sz w:val="30"/>
          <w:szCs w:val="30"/>
          <w:cs/>
        </w:rPr>
        <w:t>ออกเดินทางสู่ สนามบินเดลลี เพื่อเดินทางกลับสู่ ประเทศไทย รับประทานอาหารเช้า(</w:t>
      </w:r>
      <w:r>
        <w:rPr>
          <w:rFonts w:ascii="Angsana New" w:hAnsi="Angsana New" w:cs="Angsana New" w:hint="cs"/>
          <w:sz w:val="30"/>
          <w:szCs w:val="30"/>
          <w:cs/>
        </w:rPr>
        <w:t>23</w:t>
      </w:r>
      <w:r w:rsidRPr="005F140A">
        <w:rPr>
          <w:rFonts w:ascii="Angsana New" w:hAnsi="Angsana New" w:cs="Angsana New" w:hint="cs"/>
          <w:sz w:val="30"/>
          <w:szCs w:val="30"/>
          <w:cs/>
        </w:rPr>
        <w:t>)</w:t>
      </w:r>
      <w:r w:rsidRPr="005F140A">
        <w:rPr>
          <w:rFonts w:ascii="Angsana New" w:hAnsi="Angsana New" w:cs="Angsana New"/>
          <w:sz w:val="30"/>
          <w:szCs w:val="30"/>
        </w:rPr>
        <w:t>set box</w:t>
      </w:r>
    </w:p>
    <w:p w:rsidR="005F140A" w:rsidRPr="005F140A" w:rsidRDefault="005F140A" w:rsidP="005F140A">
      <w:pPr>
        <w:ind w:left="1276" w:hanging="1276"/>
        <w:jc w:val="thaiDistribute"/>
        <w:rPr>
          <w:rFonts w:ascii="Angsana New" w:hAnsi="Angsana New" w:cs="Angsana New"/>
          <w:sz w:val="30"/>
          <w:szCs w:val="30"/>
        </w:rPr>
      </w:pPr>
      <w:r w:rsidRPr="005F140A">
        <w:rPr>
          <w:rFonts w:ascii="Angsana New" w:hAnsi="Angsana New" w:cs="Angsana New" w:hint="cs"/>
          <w:sz w:val="30"/>
          <w:szCs w:val="30"/>
          <w:cs/>
        </w:rPr>
        <w:t>08.15</w:t>
      </w:r>
      <w:r w:rsidRPr="005F140A">
        <w:rPr>
          <w:rFonts w:ascii="Angsana New" w:hAnsi="Angsana New" w:cs="Angsana New"/>
          <w:sz w:val="30"/>
          <w:szCs w:val="30"/>
          <w:cs/>
        </w:rPr>
        <w:t xml:space="preserve"> น.</w:t>
      </w:r>
      <w:r w:rsidRPr="005F140A">
        <w:rPr>
          <w:rFonts w:ascii="Angsana New" w:hAnsi="Angsana New" w:cs="Angsana New"/>
          <w:sz w:val="30"/>
          <w:szCs w:val="30"/>
        </w:rPr>
        <w:tab/>
      </w:r>
      <w:r w:rsidRPr="005F140A">
        <w:rPr>
          <w:rFonts w:ascii="Angsana New" w:hAnsi="Angsana New" w:cs="Angsana New"/>
          <w:sz w:val="30"/>
          <w:szCs w:val="30"/>
          <w:cs/>
        </w:rPr>
        <w:t xml:space="preserve">โดยสายการบิน </w:t>
      </w:r>
      <w:r w:rsidRPr="005F140A">
        <w:rPr>
          <w:rFonts w:ascii="Angsana New" w:hAnsi="Angsana New" w:cs="Angsana New"/>
          <w:sz w:val="30"/>
          <w:szCs w:val="30"/>
        </w:rPr>
        <w:t xml:space="preserve">Air Vistara </w:t>
      </w:r>
      <w:r w:rsidRPr="005F140A">
        <w:rPr>
          <w:rFonts w:ascii="Angsana New" w:hAnsi="Angsana New" w:cs="Angsana New"/>
          <w:sz w:val="30"/>
          <w:szCs w:val="30"/>
          <w:cs/>
        </w:rPr>
        <w:t>เที่ยวบินที่</w:t>
      </w:r>
      <w:r w:rsidRPr="005F140A">
        <w:rPr>
          <w:rFonts w:ascii="Angsana New" w:hAnsi="Angsana New" w:cs="Angsana New"/>
          <w:sz w:val="30"/>
          <w:szCs w:val="30"/>
        </w:rPr>
        <w:t xml:space="preserve"> UK121</w:t>
      </w:r>
      <w:r w:rsidRPr="005F140A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5F140A">
        <w:rPr>
          <w:rFonts w:ascii="Angsana New" w:hAnsi="Angsana New" w:cs="Angsana New"/>
          <w:sz w:val="30"/>
          <w:szCs w:val="30"/>
          <w:cs/>
        </w:rPr>
        <w:t xml:space="preserve">เหินฟ้าสู่ </w:t>
      </w:r>
      <w:r w:rsidRPr="005F140A">
        <w:rPr>
          <w:rFonts w:ascii="Angsana New" w:hAnsi="Angsana New" w:cs="Angsana New" w:hint="cs"/>
          <w:sz w:val="30"/>
          <w:szCs w:val="30"/>
          <w:cs/>
        </w:rPr>
        <w:t>สนามบินสุวรรณภูมิ</w:t>
      </w:r>
      <w:r w:rsidRPr="005F140A">
        <w:rPr>
          <w:rFonts w:ascii="Angsana New" w:hAnsi="Angsana New" w:cs="Angsana New"/>
          <w:sz w:val="30"/>
          <w:szCs w:val="30"/>
          <w:cs/>
        </w:rPr>
        <w:t xml:space="preserve"> </w:t>
      </w:r>
    </w:p>
    <w:p w:rsidR="005F140A" w:rsidRPr="005F140A" w:rsidRDefault="005F140A" w:rsidP="005F140A">
      <w:pPr>
        <w:ind w:left="1276" w:hanging="1276"/>
        <w:jc w:val="thaiDistribute"/>
        <w:rPr>
          <w:rFonts w:ascii="Angsana New" w:hAnsi="Angsana New" w:cs="Angsana New" w:hint="cs"/>
          <w:sz w:val="30"/>
          <w:szCs w:val="30"/>
          <w:cs/>
        </w:rPr>
      </w:pPr>
      <w:r w:rsidRPr="005F140A">
        <w:rPr>
          <w:rFonts w:ascii="Angsana New" w:hAnsi="Angsana New" w:cs="Angsana New"/>
          <w:sz w:val="30"/>
          <w:szCs w:val="30"/>
        </w:rPr>
        <w:tab/>
      </w:r>
      <w:r w:rsidRPr="005F140A">
        <w:rPr>
          <w:rFonts w:ascii="Angsana New" w:hAnsi="Angsana New" w:cs="Angsana New" w:hint="cs"/>
          <w:sz w:val="30"/>
          <w:szCs w:val="30"/>
          <w:cs/>
        </w:rPr>
        <w:t>รับประทานอาหารกลางวัน(</w:t>
      </w:r>
      <w:r>
        <w:rPr>
          <w:rFonts w:ascii="Angsana New" w:hAnsi="Angsana New" w:cs="Angsana New" w:hint="cs"/>
          <w:sz w:val="30"/>
          <w:szCs w:val="30"/>
          <w:cs/>
        </w:rPr>
        <w:t>24</w:t>
      </w:r>
      <w:r w:rsidRPr="005F140A">
        <w:rPr>
          <w:rFonts w:ascii="Angsana New" w:hAnsi="Angsana New" w:cs="Angsana New" w:hint="cs"/>
          <w:sz w:val="30"/>
          <w:szCs w:val="30"/>
          <w:cs/>
        </w:rPr>
        <w:t>)บนเครื่อง</w:t>
      </w:r>
    </w:p>
    <w:p w:rsidR="005F140A" w:rsidRPr="005F140A" w:rsidRDefault="005F140A" w:rsidP="005F140A">
      <w:pPr>
        <w:ind w:left="1276" w:hanging="1276"/>
        <w:jc w:val="thaiDistribute"/>
        <w:rPr>
          <w:rFonts w:ascii="Angsana New" w:hAnsi="Angsana New" w:cs="Angsana New"/>
          <w:sz w:val="30"/>
          <w:szCs w:val="30"/>
          <w:cs/>
        </w:rPr>
      </w:pPr>
      <w:r w:rsidRPr="005F140A">
        <w:rPr>
          <w:rFonts w:ascii="Angsana New" w:hAnsi="Angsana New" w:cs="Angsana New" w:hint="cs"/>
          <w:sz w:val="30"/>
          <w:szCs w:val="30"/>
          <w:cs/>
        </w:rPr>
        <w:t>14</w:t>
      </w:r>
      <w:r w:rsidRPr="005F140A">
        <w:rPr>
          <w:rFonts w:ascii="Angsana New" w:hAnsi="Angsana New" w:cs="Angsana New"/>
          <w:sz w:val="30"/>
          <w:szCs w:val="30"/>
          <w:cs/>
        </w:rPr>
        <w:t>.</w:t>
      </w:r>
      <w:r w:rsidRPr="005F140A">
        <w:rPr>
          <w:rFonts w:ascii="Angsana New" w:hAnsi="Angsana New" w:cs="Angsana New" w:hint="cs"/>
          <w:sz w:val="30"/>
          <w:szCs w:val="30"/>
          <w:cs/>
        </w:rPr>
        <w:t>05</w:t>
      </w:r>
      <w:r w:rsidRPr="005F140A">
        <w:rPr>
          <w:rFonts w:ascii="Angsana New" w:hAnsi="Angsana New" w:cs="Angsana New"/>
          <w:sz w:val="30"/>
          <w:szCs w:val="30"/>
          <w:cs/>
        </w:rPr>
        <w:t xml:space="preserve"> น.</w:t>
      </w:r>
      <w:r w:rsidRPr="005F140A">
        <w:rPr>
          <w:rFonts w:ascii="Angsana New" w:hAnsi="Angsana New" w:cs="Angsana New"/>
          <w:sz w:val="30"/>
          <w:szCs w:val="30"/>
        </w:rPr>
        <w:tab/>
      </w:r>
      <w:r w:rsidRPr="005F140A">
        <w:rPr>
          <w:rFonts w:ascii="Angsana New" w:hAnsi="Angsana New" w:cs="Angsana New"/>
          <w:sz w:val="30"/>
          <w:szCs w:val="30"/>
          <w:cs/>
        </w:rPr>
        <w:t xml:space="preserve">เดินทางถึงสนามบินสุวรรณภูมิ โดยสวัสดิภาพ  </w:t>
      </w:r>
    </w:p>
    <w:p w:rsidR="000714AF" w:rsidRPr="00E76A8D" w:rsidRDefault="000714AF" w:rsidP="000714AF">
      <w:pPr>
        <w:jc w:val="right"/>
        <w:rPr>
          <w:rFonts w:ascii="Angsana New" w:hAnsi="Angsana New" w:cs="Angsana New" w:hint="cs"/>
          <w:b/>
          <w:bCs/>
          <w:sz w:val="30"/>
          <w:szCs w:val="30"/>
          <w:cs/>
        </w:rPr>
      </w:pPr>
    </w:p>
    <w:p w:rsidR="00113624" w:rsidRPr="00E76A8D" w:rsidRDefault="00191CCB" w:rsidP="00113624">
      <w:pPr>
        <w:autoSpaceDE w:val="0"/>
        <w:autoSpaceDN w:val="0"/>
        <w:adjustRightInd w:val="0"/>
        <w:ind w:left="1418" w:hanging="1440"/>
        <w:jc w:val="both"/>
        <w:rPr>
          <w:rFonts w:ascii="Angsana New" w:eastAsia="Calibri" w:hAnsi="Angsana New" w:cs="Angsana New"/>
          <w:sz w:val="30"/>
          <w:szCs w:val="30"/>
        </w:rPr>
      </w:pPr>
      <w:r w:rsidRPr="00E76A8D">
        <w:rPr>
          <w:rFonts w:ascii="Angsana New" w:eastAsia="Calibri" w:hAnsi="Angsana New" w:cs="Angsana New"/>
          <w:b/>
          <w:bCs/>
          <w:sz w:val="30"/>
          <w:szCs w:val="30"/>
          <w:cs/>
        </w:rPr>
        <w:t>ห</w:t>
      </w:r>
      <w:r w:rsidR="00113624" w:rsidRPr="00E76A8D">
        <w:rPr>
          <w:rFonts w:ascii="Angsana New" w:eastAsia="Calibri" w:hAnsi="Angsana New" w:cs="Angsana New"/>
          <w:b/>
          <w:bCs/>
          <w:sz w:val="30"/>
          <w:szCs w:val="30"/>
          <w:cs/>
        </w:rPr>
        <w:t>มายเหตุ</w:t>
      </w:r>
      <w:r w:rsidR="00113624" w:rsidRPr="00E76A8D">
        <w:rPr>
          <w:rFonts w:ascii="Angsana New" w:eastAsia="Calibri" w:hAnsi="Angsana New" w:cs="Angsana New"/>
          <w:b/>
          <w:bCs/>
          <w:sz w:val="30"/>
          <w:szCs w:val="30"/>
        </w:rPr>
        <w:t xml:space="preserve"> : </w:t>
      </w:r>
    </w:p>
    <w:p w:rsidR="00113624" w:rsidRPr="00E76A8D" w:rsidRDefault="00113624" w:rsidP="00113624">
      <w:pPr>
        <w:numPr>
          <w:ilvl w:val="0"/>
          <w:numId w:val="14"/>
        </w:numPr>
        <w:suppressAutoHyphens w:val="0"/>
        <w:autoSpaceDE w:val="0"/>
        <w:autoSpaceDN w:val="0"/>
        <w:adjustRightInd w:val="0"/>
        <w:ind w:left="360" w:hanging="360"/>
        <w:rPr>
          <w:rFonts w:ascii="Angsana New" w:eastAsia="Calibri" w:hAnsi="Angsana New" w:cs="Angsana New"/>
          <w:sz w:val="30"/>
          <w:szCs w:val="30"/>
        </w:rPr>
      </w:pPr>
      <w:r w:rsidRPr="00E76A8D">
        <w:rPr>
          <w:rFonts w:ascii="Angsana New" w:eastAsia="Calibri" w:hAnsi="Angsana New" w:cs="Angsana New"/>
          <w:sz w:val="30"/>
          <w:szCs w:val="30"/>
          <w:cs/>
        </w:rPr>
        <w:t>เวลาที่ปรากฏในโปรแกรมกับการปฏิบัติจริงอาจแตกต่างกันเล็กน้อย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ขอให้ท่านรับทราบคำแนะนำการเปลี่ยนแปลงการนัด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หมายเวลาในการทำกิจกรรมอีกครั้งจากหัวหน้าทัวร์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</w:p>
    <w:p w:rsidR="00DE01FE" w:rsidRPr="00E76A8D" w:rsidRDefault="00113624" w:rsidP="00577C3C">
      <w:pPr>
        <w:numPr>
          <w:ilvl w:val="0"/>
          <w:numId w:val="14"/>
        </w:numPr>
        <w:suppressAutoHyphens w:val="0"/>
        <w:autoSpaceDE w:val="0"/>
        <w:autoSpaceDN w:val="0"/>
        <w:adjustRightInd w:val="0"/>
        <w:ind w:left="284" w:hanging="284"/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eastAsia="Calibri" w:hAnsi="Angsana New" w:cs="Angsana New"/>
          <w:sz w:val="30"/>
          <w:szCs w:val="30"/>
          <w:cs/>
        </w:rPr>
        <w:t>บริษัทอาจทำการเปลี่ยนแปลงรายการ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ได้ตามความจำเป็นและเหมาะสม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แต่จะยึดผลประโยชน์ของลูกค้าเป็นสำคัญ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ทั้งนี้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ขึ้นอยู่กับสภาวะของสายการบิน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โรงแรมที่พัก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ภูมิอากาศ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ภัยธรรมชาติ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การนัดหยุดงานฯลฯ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ตลอดจนสภาวะทาง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เศรษฐกิจและสถานการณ์ทางการเมืองภายใน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อันเป็นสาเหตุให้ต้องเลื่อนการเดินทางหรือไม่สามารถจัดพาคณะท่องเที่ยว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  <w:r w:rsidRPr="00E76A8D">
        <w:rPr>
          <w:rFonts w:ascii="Angsana New" w:eastAsia="Calibri" w:hAnsi="Angsana New" w:cs="Angsana New"/>
          <w:sz w:val="30"/>
          <w:szCs w:val="30"/>
          <w:cs/>
        </w:rPr>
        <w:t>ได้ตามรายการ</w:t>
      </w:r>
      <w:r w:rsidRPr="00E76A8D">
        <w:rPr>
          <w:rFonts w:ascii="Angsana New" w:eastAsia="Calibri" w:hAnsi="Angsana New" w:cs="Angsana New"/>
          <w:sz w:val="30"/>
          <w:szCs w:val="30"/>
        </w:rPr>
        <w:t xml:space="preserve"> </w:t>
      </w:r>
    </w:p>
    <w:tbl>
      <w:tblPr>
        <w:tblpPr w:leftFromText="180" w:rightFromText="180" w:vertAnchor="text" w:horzAnchor="margin" w:tblpXSpec="center" w:tblpY="903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2070"/>
        <w:gridCol w:w="1350"/>
      </w:tblGrid>
      <w:tr w:rsidR="00F279EE" w:rsidRPr="00E76A8D" w:rsidTr="005E46ED">
        <w:trPr>
          <w:trHeight w:val="569"/>
        </w:trPr>
        <w:tc>
          <w:tcPr>
            <w:tcW w:w="3348" w:type="dxa"/>
            <w:shd w:val="clear" w:color="auto" w:fill="009EDE"/>
          </w:tcPr>
          <w:p w:rsidR="00F279EE" w:rsidRPr="005E46ED" w:rsidRDefault="00F279EE" w:rsidP="000714AF">
            <w:pPr>
              <w:ind w:left="2880" w:hanging="2880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กำหนดการเดินทาง</w:t>
            </w:r>
          </w:p>
        </w:tc>
        <w:tc>
          <w:tcPr>
            <w:tcW w:w="2070" w:type="dxa"/>
            <w:shd w:val="clear" w:color="auto" w:fill="009EDE"/>
            <w:vAlign w:val="center"/>
          </w:tcPr>
          <w:p w:rsidR="00F279EE" w:rsidRPr="005E46ED" w:rsidRDefault="00F279EE" w:rsidP="000714AF">
            <w:pPr>
              <w:jc w:val="center"/>
              <w:rPr>
                <w:rStyle w:val="af4"/>
                <w:rFonts w:ascii="Angsana New" w:hAnsi="Angsana New" w:cs="Angsana New"/>
                <w:sz w:val="30"/>
                <w:szCs w:val="30"/>
                <w:cs/>
              </w:rPr>
            </w:pPr>
            <w:r w:rsidRPr="005E46ED">
              <w:rPr>
                <w:rStyle w:val="af4"/>
                <w:rFonts w:ascii="Angsana New" w:hAnsi="Angsana New" w:cs="Angsana New"/>
                <w:sz w:val="30"/>
                <w:szCs w:val="30"/>
                <w:cs/>
              </w:rPr>
              <w:t>ราคาผู้ใหญ่/พักห้องคู่</w:t>
            </w:r>
          </w:p>
        </w:tc>
        <w:tc>
          <w:tcPr>
            <w:tcW w:w="1350" w:type="dxa"/>
            <w:shd w:val="clear" w:color="auto" w:fill="009EDE"/>
          </w:tcPr>
          <w:p w:rsidR="00F279EE" w:rsidRPr="005E46ED" w:rsidRDefault="00F279EE" w:rsidP="000714AF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5E46E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พักเดียวเพิ่ม</w:t>
            </w:r>
          </w:p>
        </w:tc>
      </w:tr>
      <w:tr w:rsidR="00F279EE" w:rsidRPr="00E76A8D" w:rsidTr="000714AF">
        <w:trPr>
          <w:trHeight w:val="569"/>
        </w:trPr>
        <w:tc>
          <w:tcPr>
            <w:tcW w:w="3348" w:type="dxa"/>
            <w:shd w:val="clear" w:color="auto" w:fill="auto"/>
          </w:tcPr>
          <w:p w:rsidR="00F279EE" w:rsidRPr="00E76A8D" w:rsidRDefault="008866F4" w:rsidP="00607C31">
            <w:pPr>
              <w:ind w:left="2880" w:hanging="2880"/>
              <w:jc w:val="center"/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28</w:t>
            </w:r>
            <w:r w:rsidR="00F279EE"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ธันวา</w:t>
            </w:r>
            <w:r w:rsidR="005D727F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คม</w:t>
            </w:r>
            <w:r w:rsidR="00607C31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F279EE"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256</w:t>
            </w: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7</w:t>
            </w:r>
            <w:r>
              <w:rPr>
                <w:rFonts w:ascii="Angsana New" w:hAnsi="Angsana New" w:cs="Angsana New"/>
                <w:b/>
                <w:bCs/>
                <w:sz w:val="30"/>
                <w:szCs w:val="30"/>
              </w:rPr>
              <w:t xml:space="preserve"> – 5 </w:t>
            </w: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มกราคม 2568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279EE" w:rsidRDefault="005E46ED" w:rsidP="000714AF">
            <w:pPr>
              <w:jc w:val="center"/>
              <w:rPr>
                <w:rStyle w:val="af4"/>
                <w:rFonts w:ascii="Angsana New" w:hAnsi="Angsana New" w:cs="Cordia New"/>
                <w:sz w:val="30"/>
                <w:szCs w:val="30"/>
              </w:rPr>
            </w:pPr>
            <w:r>
              <w:rPr>
                <w:rStyle w:val="af4"/>
                <w:rFonts w:ascii="Angsana New" w:hAnsi="Angsana New" w:cs="Cordia New"/>
                <w:sz w:val="30"/>
                <w:szCs w:val="30"/>
              </w:rPr>
              <w:t xml:space="preserve">39,999.- </w:t>
            </w:r>
          </w:p>
        </w:tc>
        <w:tc>
          <w:tcPr>
            <w:tcW w:w="1350" w:type="dxa"/>
            <w:shd w:val="clear" w:color="auto" w:fill="auto"/>
          </w:tcPr>
          <w:p w:rsidR="00E979DB" w:rsidRDefault="00F279EE" w:rsidP="00607C31">
            <w:pPr>
              <w:rPr>
                <w:rFonts w:ascii="Angsana New" w:hAnsi="Angsana New" w:cs="Cordia New" w:hint="cs"/>
                <w:b/>
                <w:bCs/>
                <w:sz w:val="30"/>
                <w:szCs w:val="30"/>
              </w:rPr>
            </w:pPr>
            <w:r w:rsidRPr="00E76A8D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 xml:space="preserve"> </w:t>
            </w:r>
            <w:r w:rsidR="005E46ED">
              <w:rPr>
                <w:rFonts w:ascii="Angsana New" w:hAnsi="Angsana New" w:cs="Angsana New"/>
                <w:b/>
                <w:bCs/>
                <w:sz w:val="30"/>
                <w:szCs w:val="30"/>
              </w:rPr>
              <w:t>9,799.-</w:t>
            </w:r>
          </w:p>
        </w:tc>
      </w:tr>
    </w:tbl>
    <w:p w:rsidR="000714AF" w:rsidRDefault="000714AF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</w:p>
    <w:p w:rsidR="00FD34B4" w:rsidRPr="00E76A8D" w:rsidRDefault="00F279EE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  <w:r w:rsidRPr="00E76A8D">
        <w:rPr>
          <w:rFonts w:ascii="Angsana New" w:eastAsia="Angsana New" w:hAnsi="Angsana New" w:cs="Angsana New"/>
          <w:b/>
          <w:bCs/>
          <w:sz w:val="30"/>
          <w:szCs w:val="30"/>
          <w:u w:val="single"/>
          <w:cs/>
        </w:rPr>
        <w:t>อัตราค่าบริการ</w:t>
      </w:r>
    </w:p>
    <w:p w:rsidR="00F279EE" w:rsidRPr="00E76A8D" w:rsidRDefault="00F279EE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</w:p>
    <w:p w:rsidR="00F279EE" w:rsidRPr="00E76A8D" w:rsidRDefault="00F279EE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</w:p>
    <w:p w:rsidR="00240FD9" w:rsidRDefault="00240FD9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</w:p>
    <w:p w:rsidR="00B64B76" w:rsidRDefault="00B64B76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</w:p>
    <w:p w:rsidR="00B64B76" w:rsidRPr="00E76A8D" w:rsidRDefault="00B64B76" w:rsidP="00B64B76">
      <w:pPr>
        <w:rPr>
          <w:rFonts w:ascii="Angsana New" w:eastAsia="Angsana New" w:hAnsi="Angsana New" w:cs="Angsana New"/>
          <w:b/>
          <w:bCs/>
          <w:sz w:val="30"/>
          <w:szCs w:val="30"/>
          <w:u w:val="single"/>
          <w:cs/>
        </w:rPr>
      </w:pPr>
      <w:r w:rsidRPr="00E76A8D">
        <w:rPr>
          <w:rFonts w:ascii="Angsana New" w:eastAsia="Angsana New" w:hAnsi="Angsana New" w:cs="Angsana New"/>
          <w:b/>
          <w:bCs/>
          <w:sz w:val="30"/>
          <w:szCs w:val="30"/>
          <w:u w:val="single"/>
          <w:cs/>
        </w:rPr>
        <w:t>สำรองที่นั่ง</w:t>
      </w:r>
    </w:p>
    <w:p w:rsidR="00B64B76" w:rsidRPr="00E76A8D" w:rsidRDefault="00B64B76" w:rsidP="00B64B76">
      <w:pPr>
        <w:rPr>
          <w:rFonts w:ascii="Angsana New" w:eastAsia="Cordia New" w:hAnsi="Angsana New" w:cs="Angsana New"/>
          <w:b/>
          <w:bCs/>
          <w:sz w:val="30"/>
          <w:szCs w:val="30"/>
          <w:u w:val="single"/>
          <w:lang w:eastAsia="en-US"/>
        </w:rPr>
      </w:pPr>
      <w:r w:rsidRPr="00E76A8D">
        <w:rPr>
          <w:rFonts w:ascii="Angsana New" w:hAnsi="Angsana New" w:cs="Angsana New"/>
          <w:sz w:val="30"/>
          <w:szCs w:val="30"/>
        </w:rPr>
        <w:t>*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b/>
          <w:bCs/>
          <w:sz w:val="30"/>
          <w:szCs w:val="30"/>
          <w:cs/>
        </w:rPr>
        <w:t>ชำระเงินมัดจำ ท่านละ 15,000 บาท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b/>
          <w:bCs/>
          <w:sz w:val="30"/>
          <w:szCs w:val="30"/>
          <w:u w:val="single"/>
          <w:cs/>
        </w:rPr>
        <w:t>หลังจากจองภายใน 3 วันพร้อมแจ้งชื่อเป็นภาษาอังกฤษตามหนังสือเดินทาง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ส่วนที่เหลือชำระทั้งหมดก่อนเดินทาง 2</w:t>
      </w:r>
      <w:r w:rsidR="00D10055">
        <w:rPr>
          <w:rFonts w:ascii="Angsana New" w:hAnsi="Angsana New" w:cs="Angsana New" w:hint="cs"/>
          <w:sz w:val="30"/>
          <w:szCs w:val="30"/>
          <w:cs/>
        </w:rPr>
        <w:t>0</w:t>
      </w:r>
      <w:r w:rsidRPr="00E76A8D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E76A8D">
        <w:rPr>
          <w:rFonts w:ascii="Angsana New" w:hAnsi="Angsana New" w:cs="Angsana New"/>
          <w:sz w:val="30"/>
          <w:szCs w:val="30"/>
          <w:cs/>
        </w:rPr>
        <w:t>วัน</w:t>
      </w:r>
      <w:r w:rsidRPr="00E76A8D">
        <w:rPr>
          <w:rFonts w:ascii="Angsana New" w:eastAsia="Cordia New" w:hAnsi="Angsana New" w:cs="Angsana New"/>
          <w:b/>
          <w:bCs/>
          <w:sz w:val="30"/>
          <w:szCs w:val="30"/>
          <w:u w:val="single"/>
          <w:cs/>
          <w:lang w:eastAsia="en-US"/>
        </w:rPr>
        <w:t>(ไม่รวมค่าธรรมเนียมและค่าบริการของธนาคาร ค่ะ***)</w:t>
      </w:r>
    </w:p>
    <w:p w:rsidR="00B64B76" w:rsidRPr="00E76A8D" w:rsidRDefault="00B64B76" w:rsidP="00B64B76">
      <w:pPr>
        <w:tabs>
          <w:tab w:val="left" w:pos="720"/>
          <w:tab w:val="left" w:pos="2340"/>
          <w:tab w:val="left" w:pos="4320"/>
          <w:tab w:val="left" w:pos="5400"/>
        </w:tabs>
        <w:rPr>
          <w:rFonts w:ascii="Angsana New" w:hAnsi="Angsana New" w:cs="Angsana New" w:hint="cs"/>
          <w:b/>
          <w:bCs/>
          <w:spacing w:val="4"/>
          <w:sz w:val="30"/>
          <w:szCs w:val="30"/>
          <w:highlight w:val="yellow"/>
          <w:u w:val="single"/>
        </w:rPr>
      </w:pPr>
    </w:p>
    <w:p w:rsidR="00B64B76" w:rsidRPr="00E76A8D" w:rsidRDefault="00B64B76" w:rsidP="00B64B76">
      <w:pPr>
        <w:tabs>
          <w:tab w:val="left" w:pos="720"/>
          <w:tab w:val="left" w:pos="2340"/>
          <w:tab w:val="left" w:pos="4320"/>
          <w:tab w:val="left" w:pos="5400"/>
        </w:tabs>
        <w:rPr>
          <w:rFonts w:ascii="Angsana New" w:hAnsi="Angsana New" w:cs="Angsana New"/>
          <w:b/>
          <w:bCs/>
          <w:sz w:val="30"/>
          <w:szCs w:val="30"/>
          <w:u w:val="single"/>
          <w:cs/>
        </w:rPr>
      </w:pPr>
      <w:r w:rsidRPr="00E76A8D">
        <w:rPr>
          <w:rFonts w:ascii="Angsana New" w:hAnsi="Angsana New" w:cs="Angsana New"/>
          <w:b/>
          <w:bCs/>
          <w:spacing w:val="4"/>
          <w:sz w:val="30"/>
          <w:szCs w:val="30"/>
          <w:highlight w:val="yellow"/>
          <w:u w:val="single"/>
          <w:cs/>
        </w:rPr>
        <w:t>อัตราค่าบริการรวม</w:t>
      </w:r>
    </w:p>
    <w:p w:rsidR="00B64B76" w:rsidRPr="00E76A8D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ตั๋วโดยสารเครื่องบินชั้นประหยัด + นน.กระเป๋าโหลด  </w:t>
      </w:r>
      <w:r w:rsidR="005F140A">
        <w:rPr>
          <w:rFonts w:ascii="Angsana New" w:hAnsi="Angsana New" w:cs="Angsana New" w:hint="cs"/>
          <w:sz w:val="30"/>
          <w:szCs w:val="30"/>
          <w:cs/>
        </w:rPr>
        <w:t>2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ใบ  ไม่เกิน </w:t>
      </w:r>
      <w:r w:rsidR="005F140A">
        <w:rPr>
          <w:rFonts w:ascii="Angsana New" w:hAnsi="Angsana New" w:cs="Angsana New" w:hint="cs"/>
          <w:sz w:val="30"/>
          <w:szCs w:val="30"/>
          <w:cs/>
        </w:rPr>
        <w:t>30</w:t>
      </w:r>
      <w:r w:rsidRPr="00E76A8D">
        <w:rPr>
          <w:rFonts w:ascii="Angsana New" w:hAnsi="Angsana New" w:cs="Angsana New"/>
          <w:sz w:val="30"/>
          <w:szCs w:val="30"/>
          <w:cs/>
        </w:rPr>
        <w:t xml:space="preserve"> </w:t>
      </w:r>
      <w:r w:rsidRPr="00E76A8D">
        <w:rPr>
          <w:rFonts w:ascii="Angsana New" w:hAnsi="Angsana New" w:cs="Angsana New"/>
          <w:sz w:val="30"/>
          <w:szCs w:val="30"/>
        </w:rPr>
        <w:t>kg.</w:t>
      </w:r>
    </w:p>
    <w:p w:rsidR="00B64B76" w:rsidRPr="00E76A8D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ค่าภาษีสนามบิน ค่าประกันสายการบินและภาษีน้ำมันของสายการบิน </w:t>
      </w:r>
    </w:p>
    <w:p w:rsidR="00B64B76" w:rsidRPr="00E76A8D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 xml:space="preserve">ค่าโรงแรมที่พัก ตามที่ระบุในรายการหรือเทียบเท่า </w:t>
      </w:r>
      <w:r w:rsidRPr="00E76A8D">
        <w:rPr>
          <w:rFonts w:ascii="Angsana New" w:hAnsi="Angsana New" w:cs="Angsana New"/>
          <w:sz w:val="30"/>
          <w:szCs w:val="30"/>
        </w:rPr>
        <w:t>(</w:t>
      </w:r>
      <w:r w:rsidRPr="00E76A8D">
        <w:rPr>
          <w:rFonts w:ascii="Angsana New" w:hAnsi="Angsana New" w:cs="Angsana New"/>
          <w:sz w:val="30"/>
          <w:szCs w:val="30"/>
          <w:cs/>
        </w:rPr>
        <w:t>2-3 ท่านต่อหนึ่งห้อง</w:t>
      </w:r>
      <w:r w:rsidRPr="00E76A8D">
        <w:rPr>
          <w:rFonts w:ascii="Angsana New" w:hAnsi="Angsana New" w:cs="Angsana New"/>
          <w:sz w:val="30"/>
          <w:szCs w:val="30"/>
        </w:rPr>
        <w:t>)</w:t>
      </w:r>
    </w:p>
    <w:p w:rsidR="00B64B76" w:rsidRPr="00E76A8D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  <w:cs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ค่าเข้าชมสถานที่ท่องเที่ยวต่างๆ ตามรายการระบุ</w:t>
      </w:r>
    </w:p>
    <w:p w:rsidR="0085474F" w:rsidRPr="005E46ED" w:rsidRDefault="00B64B76" w:rsidP="005E46ED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 w:hint="cs"/>
          <w:sz w:val="30"/>
          <w:szCs w:val="30"/>
          <w:cs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ค่าอาหารทุกมื้อตามรายการที่ระบุ</w:t>
      </w:r>
      <w:r w:rsidR="0085474F" w:rsidRPr="005E46ED">
        <w:rPr>
          <w:rFonts w:ascii="Angsana New" w:hAnsi="Angsana New" w:cs="Angsana New"/>
          <w:b/>
          <w:bCs/>
          <w:spacing w:val="4"/>
          <w:sz w:val="30"/>
          <w:szCs w:val="30"/>
          <w:cs/>
        </w:rPr>
        <w:t xml:space="preserve"> </w:t>
      </w:r>
    </w:p>
    <w:p w:rsidR="00B64B76" w:rsidRPr="00E76A8D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ค่ารถรับส่งและระหว่างการนำเที่ยวตามรายการระบุ</w:t>
      </w:r>
    </w:p>
    <w:p w:rsidR="00C97D2C" w:rsidRPr="00C97D2C" w:rsidRDefault="00B64B76" w:rsidP="00B64B76">
      <w:pPr>
        <w:numPr>
          <w:ilvl w:val="0"/>
          <w:numId w:val="7"/>
        </w:numPr>
        <w:tabs>
          <w:tab w:val="left" w:pos="1800"/>
          <w:tab w:val="left" w:pos="3420"/>
          <w:tab w:val="left" w:pos="5400"/>
          <w:tab w:val="left" w:pos="6480"/>
        </w:tabs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pacing w:val="4"/>
          <w:sz w:val="30"/>
          <w:szCs w:val="30"/>
          <w:cs/>
        </w:rPr>
        <w:t xml:space="preserve">ค่าประกันภัยการเดินทาง วงเงิน 1,000,000 บาท ต่อท่าน </w:t>
      </w:r>
      <w:r w:rsidRPr="00E76A8D">
        <w:rPr>
          <w:rFonts w:ascii="Angsana New" w:hAnsi="Angsana New" w:cs="Angsana New"/>
          <w:sz w:val="30"/>
          <w:szCs w:val="30"/>
          <w:cs/>
        </w:rPr>
        <w:t>(วงเงินรักษาพยาบาลจากอุบัติเหตุวงเงินไม่เกิน 500,000 บาท) แต่ทั้งนี้ย่อมอยู่ในข้อจำกัดที่มีการตกลงไว้กับบริษัทประกันชีวิต</w:t>
      </w:r>
    </w:p>
    <w:p w:rsidR="005E46ED" w:rsidRDefault="005E46ED" w:rsidP="00B64B76">
      <w:pPr>
        <w:rPr>
          <w:rFonts w:ascii="Angsana New" w:hAnsi="Angsana New" w:cs="Angsana New"/>
          <w:b/>
          <w:bCs/>
          <w:spacing w:val="4"/>
          <w:sz w:val="30"/>
          <w:szCs w:val="30"/>
          <w:highlight w:val="yellow"/>
          <w:u w:val="single"/>
        </w:rPr>
      </w:pPr>
    </w:p>
    <w:p w:rsidR="00B64B76" w:rsidRPr="00E76A8D" w:rsidRDefault="00B64B76" w:rsidP="00B64B76">
      <w:pPr>
        <w:rPr>
          <w:rFonts w:ascii="Angsana New" w:hAnsi="Angsana New" w:cs="Angsana New"/>
          <w:b/>
          <w:bCs/>
          <w:spacing w:val="4"/>
          <w:sz w:val="30"/>
          <w:szCs w:val="30"/>
          <w:u w:val="single"/>
        </w:rPr>
      </w:pPr>
      <w:r w:rsidRPr="00E76A8D">
        <w:rPr>
          <w:rFonts w:ascii="Angsana New" w:hAnsi="Angsana New" w:cs="Angsana New"/>
          <w:b/>
          <w:bCs/>
          <w:spacing w:val="4"/>
          <w:sz w:val="30"/>
          <w:szCs w:val="30"/>
          <w:highlight w:val="yellow"/>
          <w:u w:val="single"/>
          <w:cs/>
        </w:rPr>
        <w:lastRenderedPageBreak/>
        <w:t xml:space="preserve">อัตราค่าบริการไม่รวม </w:t>
      </w:r>
    </w:p>
    <w:p w:rsidR="00B64B76" w:rsidRPr="00E76A8D" w:rsidRDefault="00B64B76" w:rsidP="00B64B76">
      <w:pPr>
        <w:numPr>
          <w:ilvl w:val="0"/>
          <w:numId w:val="8"/>
        </w:numPr>
        <w:suppressAutoHyphens w:val="0"/>
        <w:rPr>
          <w:rFonts w:ascii="Angsana New" w:hAnsi="Angsana New" w:cs="Angsana New"/>
          <w:spacing w:val="4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ค่าจัดทำหนังสือเดินทาง (</w:t>
      </w:r>
      <w:r w:rsidRPr="00E76A8D">
        <w:rPr>
          <w:rFonts w:ascii="Angsana New" w:hAnsi="Angsana New" w:cs="Angsana New"/>
          <w:sz w:val="30"/>
          <w:szCs w:val="30"/>
        </w:rPr>
        <w:t>PASSPORT</w:t>
      </w:r>
      <w:r w:rsidRPr="00E76A8D">
        <w:rPr>
          <w:rFonts w:ascii="Angsana New" w:hAnsi="Angsana New" w:cs="Angsana New"/>
          <w:sz w:val="30"/>
          <w:szCs w:val="30"/>
          <w:cs/>
        </w:rPr>
        <w:t>) และค่าทำใบอนุญาตที่กลับเข้าประเทศของคนต่างชาติ หรือ คนต่างด้าว</w:t>
      </w:r>
    </w:p>
    <w:p w:rsidR="00B64B76" w:rsidRDefault="00B64B76" w:rsidP="00B64B76">
      <w:pPr>
        <w:numPr>
          <w:ilvl w:val="0"/>
          <w:numId w:val="8"/>
        </w:numPr>
        <w:suppressAutoHyphens w:val="0"/>
        <w:rPr>
          <w:rFonts w:ascii="Angsana New" w:hAnsi="Angsana New" w:cs="Angsana New"/>
          <w:spacing w:val="4"/>
          <w:sz w:val="30"/>
          <w:szCs w:val="30"/>
        </w:rPr>
      </w:pPr>
      <w:r w:rsidRPr="00E76A8D">
        <w:rPr>
          <w:rFonts w:ascii="Angsana New" w:hAnsi="Angsana New" w:cs="Angsana New"/>
          <w:spacing w:val="4"/>
          <w:sz w:val="30"/>
          <w:szCs w:val="30"/>
          <w:cs/>
        </w:rPr>
        <w:t>ค่าใช้จ่ายอื่นๆ นอกเหนือจากที่ระบุไว้ในรายการและค่าใช้จ่ายส่วนตัวต่างๆ เช่น ค่าโทรศัพท์ ค่าซักรีด ฯลฯ</w:t>
      </w:r>
    </w:p>
    <w:p w:rsidR="005E46ED" w:rsidRPr="001F6AEA" w:rsidRDefault="005E46ED" w:rsidP="005E46ED">
      <w:pPr>
        <w:numPr>
          <w:ilvl w:val="0"/>
          <w:numId w:val="8"/>
        </w:numPr>
        <w:suppressAutoHyphens w:val="0"/>
        <w:rPr>
          <w:rFonts w:ascii="Angsana New" w:hAnsi="Angsana New" w:cs="Angsana New"/>
          <w:b/>
          <w:bCs/>
          <w:i/>
          <w:iCs/>
          <w:spacing w:val="4"/>
          <w:sz w:val="30"/>
          <w:szCs w:val="30"/>
        </w:rPr>
      </w:pP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>ค่าทิปไกด์ท้องถิ่น</w:t>
      </w:r>
      <w:r w:rsidRPr="001F6AEA">
        <w:rPr>
          <w:rFonts w:ascii="Angsana New" w:hAnsi="Angsana New" w:cs="Angsana New" w:hint="cs"/>
          <w:b/>
          <w:bCs/>
          <w:i/>
          <w:iCs/>
          <w:spacing w:val="4"/>
          <w:sz w:val="30"/>
          <w:szCs w:val="30"/>
          <w:cs/>
        </w:rPr>
        <w:t xml:space="preserve"> 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>พนักงานขับรถ</w:t>
      </w:r>
      <w:r w:rsidRPr="001F6AEA">
        <w:rPr>
          <w:rFonts w:ascii="Angsana New" w:hAnsi="Angsana New" w:cs="Angsana New" w:hint="cs"/>
          <w:b/>
          <w:bCs/>
          <w:i/>
          <w:iCs/>
          <w:spacing w:val="4"/>
          <w:sz w:val="30"/>
          <w:szCs w:val="30"/>
          <w:cs/>
        </w:rPr>
        <w:t xml:space="preserve"> และ หัวหน้าทัวร์ไทย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 xml:space="preserve"> </w:t>
      </w:r>
      <w:r w:rsidRPr="001F6AEA">
        <w:rPr>
          <w:rFonts w:ascii="Angsana New" w:hAnsi="Angsana New" w:cs="Angsana New" w:hint="cs"/>
          <w:b/>
          <w:bCs/>
          <w:i/>
          <w:iCs/>
          <w:spacing w:val="4"/>
          <w:sz w:val="30"/>
          <w:szCs w:val="30"/>
          <w:cs/>
        </w:rPr>
        <w:t>2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</w:rPr>
        <w:t>,5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 xml:space="preserve">00 บาท สำหรับลูกค้า 1 ท่าน </w:t>
      </w:r>
    </w:p>
    <w:p w:rsidR="005E46ED" w:rsidRPr="001F6AEA" w:rsidRDefault="005E46ED" w:rsidP="005E46ED">
      <w:pPr>
        <w:numPr>
          <w:ilvl w:val="0"/>
          <w:numId w:val="8"/>
        </w:numPr>
        <w:tabs>
          <w:tab w:val="left" w:pos="1800"/>
          <w:tab w:val="left" w:pos="3420"/>
          <w:tab w:val="left" w:pos="5400"/>
          <w:tab w:val="left" w:pos="6480"/>
        </w:tabs>
        <w:suppressAutoHyphens w:val="0"/>
        <w:rPr>
          <w:rFonts w:ascii="Angsana New" w:hAnsi="Angsana New" w:cs="Angsana New"/>
          <w:b/>
          <w:bCs/>
          <w:i/>
          <w:iCs/>
          <w:spacing w:val="4"/>
          <w:sz w:val="30"/>
          <w:szCs w:val="30"/>
        </w:rPr>
      </w:pPr>
      <w:r w:rsidRPr="001F6AEA">
        <w:rPr>
          <w:rFonts w:ascii="Angsana New" w:hAnsi="Angsana New" w:cs="Angsana New"/>
          <w:b/>
          <w:bCs/>
          <w:i/>
          <w:iCs/>
          <w:sz w:val="30"/>
          <w:szCs w:val="30"/>
          <w:cs/>
        </w:rPr>
        <w:t>ค่าธรรมเนียม</w:t>
      </w:r>
      <w:r w:rsidRPr="001F6AEA">
        <w:rPr>
          <w:rFonts w:ascii="Angsana New" w:hAnsi="Angsana New" w:cs="Angsana New"/>
          <w:b/>
          <w:bCs/>
          <w:i/>
          <w:iCs/>
          <w:sz w:val="30"/>
          <w:szCs w:val="30"/>
        </w:rPr>
        <w:t xml:space="preserve"> Evisa </w:t>
      </w:r>
      <w:r w:rsidRPr="001F6AEA">
        <w:rPr>
          <w:rFonts w:ascii="Angsana New" w:hAnsi="Angsana New" w:cs="Angsana New"/>
          <w:b/>
          <w:bCs/>
          <w:i/>
          <w:iCs/>
          <w:sz w:val="30"/>
          <w:szCs w:val="30"/>
          <w:cs/>
        </w:rPr>
        <w:t>เข้าประเทศอินเดีย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 xml:space="preserve"> (พาสไทยเล่มแดง) ท่านละ 1,</w:t>
      </w:r>
      <w:r w:rsidRPr="001F6AEA">
        <w:rPr>
          <w:rFonts w:ascii="Angsana New" w:hAnsi="Angsana New" w:cs="Angsana New" w:hint="cs"/>
          <w:b/>
          <w:bCs/>
          <w:i/>
          <w:iCs/>
          <w:spacing w:val="4"/>
          <w:sz w:val="30"/>
          <w:szCs w:val="30"/>
          <w:cs/>
        </w:rPr>
        <w:t>800</w:t>
      </w:r>
      <w:r w:rsidRPr="001F6AEA">
        <w:rPr>
          <w:rFonts w:ascii="Angsana New" w:hAnsi="Angsana New" w:cs="Angsana New"/>
          <w:b/>
          <w:bCs/>
          <w:i/>
          <w:iCs/>
          <w:spacing w:val="4"/>
          <w:sz w:val="30"/>
          <w:szCs w:val="30"/>
          <w:cs/>
        </w:rPr>
        <w:t xml:space="preserve"> บาท)</w:t>
      </w:r>
    </w:p>
    <w:p w:rsidR="00B64B76" w:rsidRPr="005E46ED" w:rsidRDefault="005E46ED" w:rsidP="005E46ED">
      <w:pPr>
        <w:numPr>
          <w:ilvl w:val="0"/>
          <w:numId w:val="8"/>
        </w:numPr>
        <w:tabs>
          <w:tab w:val="left" w:pos="1800"/>
          <w:tab w:val="left" w:pos="3420"/>
          <w:tab w:val="left" w:pos="5400"/>
          <w:tab w:val="left" w:pos="6480"/>
        </w:tabs>
        <w:suppressAutoHyphens w:val="0"/>
        <w:rPr>
          <w:rFonts w:ascii="Angsana New" w:hAnsi="Angsana New" w:cs="Angsana New"/>
          <w:b/>
          <w:bCs/>
          <w:spacing w:val="4"/>
          <w:sz w:val="30"/>
          <w:szCs w:val="30"/>
        </w:rPr>
      </w:pPr>
      <w:r w:rsidRPr="005E46ED">
        <w:rPr>
          <w:rFonts w:ascii="Angsana New" w:hAnsi="Angsana New" w:cs="Angsana New"/>
          <w:b/>
          <w:bCs/>
          <w:spacing w:val="4"/>
          <w:sz w:val="30"/>
          <w:szCs w:val="30"/>
          <w:cs/>
        </w:rPr>
        <w:t>(</w:t>
      </w:r>
      <w:r w:rsidR="00B64B76" w:rsidRPr="005E46ED">
        <w:rPr>
          <w:rFonts w:ascii="Angsana New" w:hAnsi="Angsana New" w:cs="Angsana New"/>
          <w:spacing w:val="4"/>
          <w:sz w:val="30"/>
          <w:szCs w:val="30"/>
          <w:cs/>
        </w:rPr>
        <w:t>ค่าธรรมเนียมน้ำมันของสายการบิน (ถ้ามี)</w:t>
      </w:r>
    </w:p>
    <w:p w:rsidR="00B64B76" w:rsidRPr="00E76A8D" w:rsidRDefault="00B64B76" w:rsidP="00B64B76">
      <w:pPr>
        <w:numPr>
          <w:ilvl w:val="0"/>
          <w:numId w:val="8"/>
        </w:numPr>
        <w:suppressAutoHyphens w:val="0"/>
        <w:rPr>
          <w:rFonts w:ascii="Angsana New" w:hAnsi="Angsana New" w:cs="Angsana New"/>
          <w:spacing w:val="4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ค่าทำเอกสารผู้ถือต่างด้าว</w:t>
      </w:r>
      <w:r w:rsidRPr="00E76A8D">
        <w:rPr>
          <w:rFonts w:ascii="Angsana New" w:hAnsi="Angsana New" w:cs="Angsana New"/>
          <w:sz w:val="30"/>
          <w:szCs w:val="30"/>
        </w:rPr>
        <w:t xml:space="preserve"> / </w:t>
      </w:r>
      <w:r w:rsidRPr="00E76A8D">
        <w:rPr>
          <w:rFonts w:ascii="Angsana New" w:hAnsi="Angsana New" w:cs="Angsana New"/>
          <w:sz w:val="30"/>
          <w:szCs w:val="30"/>
          <w:cs/>
        </w:rPr>
        <w:t>ค่าวีซ่าที่มีค่าธรรมเนียมแพงกว่าหนังสือเดินทางไทย</w:t>
      </w:r>
    </w:p>
    <w:p w:rsidR="00B64B76" w:rsidRPr="00E76A8D" w:rsidRDefault="00B64B76" w:rsidP="00B64B76">
      <w:pPr>
        <w:numPr>
          <w:ilvl w:val="0"/>
          <w:numId w:val="8"/>
        </w:numPr>
        <w:suppressAutoHyphens w:val="0"/>
        <w:rPr>
          <w:rFonts w:ascii="Angsana New" w:hAnsi="Angsana New" w:cs="Angsana New"/>
          <w:spacing w:val="4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>ค่าภาษีหัก  ณ  ที่จ่าย 3% ภาษีมูลค่าเพิ่ม 7% (กรณีออกใบกำกับภาษี)</w:t>
      </w:r>
    </w:p>
    <w:p w:rsidR="00B64B76" w:rsidRDefault="00B64B76" w:rsidP="00B64B76">
      <w:pPr>
        <w:rPr>
          <w:rFonts w:ascii="Angsana New" w:hAnsi="Angsana New" w:cs="Angsana New"/>
          <w:b/>
          <w:bCs/>
          <w:sz w:val="30"/>
          <w:szCs w:val="30"/>
          <w:highlight w:val="yellow"/>
          <w:u w:val="single"/>
        </w:rPr>
      </w:pPr>
    </w:p>
    <w:p w:rsidR="00D10055" w:rsidRPr="00D10055" w:rsidRDefault="00D10055" w:rsidP="00D10055">
      <w:pPr>
        <w:rPr>
          <w:rFonts w:ascii="Angsana New" w:hAnsi="Angsana New" w:cs="Angsana New"/>
          <w:b/>
          <w:bCs/>
          <w:i/>
          <w:iCs/>
          <w:sz w:val="30"/>
          <w:szCs w:val="30"/>
          <w:u w:val="single"/>
        </w:rPr>
      </w:pPr>
      <w:r w:rsidRPr="00D10055">
        <w:rPr>
          <w:rFonts w:ascii="Angsana New" w:hAnsi="Angsana New" w:cs="Angsana New"/>
          <w:b/>
          <w:bCs/>
          <w:i/>
          <w:iCs/>
          <w:sz w:val="30"/>
          <w:szCs w:val="30"/>
          <w:highlight w:val="yellow"/>
          <w:u w:val="single"/>
          <w:cs/>
        </w:rPr>
        <w:t xml:space="preserve">เงื่อนไขการให้บริการ </w:t>
      </w:r>
      <w:r w:rsidRPr="00D10055">
        <w:rPr>
          <w:rFonts w:ascii="Angsana New" w:hAnsi="Angsana New" w:cs="Angsana New"/>
          <w:b/>
          <w:bCs/>
          <w:i/>
          <w:iCs/>
          <w:sz w:val="30"/>
          <w:szCs w:val="30"/>
          <w:highlight w:val="yellow"/>
          <w:u w:val="single"/>
          <w:rtl/>
          <w:cs/>
          <w:lang w:bidi="ar-SA"/>
        </w:rPr>
        <w:t>(</w:t>
      </w:r>
      <w:r w:rsidRPr="00D10055">
        <w:rPr>
          <w:rFonts w:ascii="Angsana New" w:hAnsi="Angsana New" w:cs="Angsana New"/>
          <w:b/>
          <w:bCs/>
          <w:i/>
          <w:iCs/>
          <w:sz w:val="30"/>
          <w:szCs w:val="30"/>
          <w:highlight w:val="yellow"/>
          <w:u w:val="single"/>
          <w:rtl/>
          <w:cs/>
        </w:rPr>
        <w:t>ที่ท่านควรทราบก่อนสำรองที่นั่ง</w:t>
      </w:r>
      <w:r w:rsidRPr="00D10055">
        <w:rPr>
          <w:rFonts w:ascii="Angsana New" w:hAnsi="Angsana New" w:cs="Angsana New"/>
          <w:b/>
          <w:bCs/>
          <w:i/>
          <w:iCs/>
          <w:sz w:val="30"/>
          <w:szCs w:val="30"/>
          <w:u w:val="single"/>
          <w:rtl/>
          <w:cs/>
          <w:lang w:bidi="ar-SA"/>
        </w:rPr>
        <w:t>)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* </w:t>
      </w:r>
      <w:r w:rsidRPr="00D10055">
        <w:rPr>
          <w:rFonts w:ascii="Angsana New" w:hAnsi="Angsana New" w:cs="Angsana New"/>
          <w:sz w:val="30"/>
          <w:szCs w:val="30"/>
          <w:cs/>
        </w:rPr>
        <w:t>กรณียกเลิกก่อนการเดินทาง 30 วันขึ้นไป **ช่วงที่ไม่ใช่เทศกาลหรือวันหยุดยาว** คืนเงินทั้งหมดมิฉะนั้นทางบริษัทฯ จะขอสงวนสิทธิ์ในการคืนค่ามัดจำทั้งหมด**(ยกเว้น กรุ๊ปที่มีการการันตีค่ามัดจำกับสายการบินหรือกรุ๊ปที่มีการการันตีค่ามัดจำที่พัก โดยตรงหรือโดยการผ่านตัวแทนในประเทศหรือต่างประเทศและไม่อาจขอคืนเงินได้</w:t>
      </w:r>
      <w:r w:rsidRPr="00D10055">
        <w:rPr>
          <w:rFonts w:ascii="Angsana New" w:hAnsi="Angsana New" w:cs="Angsana New"/>
          <w:sz w:val="30"/>
          <w:szCs w:val="30"/>
        </w:rPr>
        <w:t>)**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  <w:cs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* </w:t>
      </w:r>
      <w:r w:rsidRPr="00D10055">
        <w:rPr>
          <w:rFonts w:ascii="Angsana New" w:hAnsi="Angsana New" w:cs="Angsana New"/>
          <w:sz w:val="30"/>
          <w:szCs w:val="30"/>
          <w:cs/>
        </w:rPr>
        <w:t>กรณียกเลิกก่อนการเดินทาง 30 วัน **เฉพาะช่วงเทศกาลหรือวันหยุดยาว** เก็บค่าใช้จ่ายที่เกิดขึ้นจริงทั้งหมด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* </w:t>
      </w:r>
      <w:r w:rsidRPr="00D10055">
        <w:rPr>
          <w:rFonts w:ascii="Angsana New" w:hAnsi="Angsana New" w:cs="Angsana New"/>
          <w:sz w:val="30"/>
          <w:szCs w:val="30"/>
          <w:cs/>
        </w:rPr>
        <w:t>กรณียกเลิกก่อนการเดินทาง 15 วัน เก็บค่าใช้จ่าย 50%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ของราคาทัวร์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* </w:t>
      </w:r>
      <w:r w:rsidRPr="00D10055">
        <w:rPr>
          <w:rFonts w:ascii="Angsana New" w:hAnsi="Angsana New" w:cs="Angsana New"/>
          <w:sz w:val="30"/>
          <w:szCs w:val="30"/>
          <w:cs/>
        </w:rPr>
        <w:t>กรณียกเลิกก่อนการเดินทาง 7</w:t>
      </w:r>
      <w:r w:rsidR="005E46ED">
        <w:rPr>
          <w:rFonts w:ascii="Angsana New" w:hAnsi="Angsana New" w:cs="Angsana New"/>
          <w:sz w:val="30"/>
          <w:szCs w:val="30"/>
        </w:rPr>
        <w:t xml:space="preserve"> - 14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วัน เก็บค่าใช้จ่าย 100%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ของราคาทัวร์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* </w:t>
      </w:r>
      <w:r w:rsidRPr="00D10055">
        <w:rPr>
          <w:rFonts w:ascii="Angsana New" w:hAnsi="Angsana New" w:cs="Angsana New"/>
          <w:sz w:val="30"/>
          <w:szCs w:val="30"/>
          <w:cs/>
        </w:rPr>
        <w:t>บริษัทเป็นเพียงตัวแทนการท่องเที่ยว สายการบิน และตัวแทนการท่องเที่ยวในต่างประเทศซึ่งไม่อาจรับผิดชอบต่อความเสียหายที่เกิดจากการที่ท่านถูกปฏิเสธไม่ให้เข้าออกเมือง  อันเนื่องมาจากการที่ท่านมีเอกสารเดินทางที่ไม่ถูกต้อง  หรือมีสิ่งผิดกฎหมายไว้ในครอบครอง  หรือ</w:t>
      </w:r>
      <w:r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ภัยธรรมชาติ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ภัยการเมืองฯลฯ หรือเหตุสุดวิสัย ที่ทางบริษัทฯไม่สามารถควบคุมได้หรือค่าใช้จ่ายเพิ่มเติมที่เกิดขึ้นทั้งทางตรงหรือทางอ้อม</w:t>
      </w:r>
      <w:r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 xml:space="preserve">เช่นการเจ็บป่วย ถูกทำร้าย หรือจากอุบัติเหตุต่าง ๆ   </w:t>
      </w: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  <w:highlight w:val="yellow"/>
          <w:u w:val="single"/>
        </w:rPr>
      </w:pP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0327"/>
      </w:tblGrid>
      <w:tr w:rsidR="00D10055" w:rsidRPr="00D10055" w:rsidTr="00637AB1">
        <w:tc>
          <w:tcPr>
            <w:tcW w:w="10327" w:type="dxa"/>
            <w:shd w:val="clear" w:color="auto" w:fill="92D050"/>
          </w:tcPr>
          <w:p w:rsidR="00D10055" w:rsidRPr="00D10055" w:rsidRDefault="00D10055" w:rsidP="00D10055">
            <w:pPr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</w:pPr>
            <w:r w:rsidRPr="00D10055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  <w:cs/>
              </w:rPr>
              <w:t>กรุณาอ่านหมายเหตุให้ละเอียดทั้ง</w:t>
            </w:r>
            <w:r w:rsidRPr="00D10055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</w:rPr>
              <w:t xml:space="preserve"> 7 </w:t>
            </w:r>
            <w:r w:rsidRPr="00D10055">
              <w:rPr>
                <w:rFonts w:ascii="Angsana New" w:hAnsi="Angsana New" w:cs="Angsana New"/>
                <w:b/>
                <w:bCs/>
                <w:sz w:val="30"/>
                <w:szCs w:val="30"/>
                <w:u w:val="single"/>
                <w:cs/>
              </w:rPr>
              <w:t>ข้อ</w:t>
            </w:r>
          </w:p>
        </w:tc>
      </w:tr>
    </w:tbl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</w:rPr>
      </w:pP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1.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บริษัทฯ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สงวนสิทธิ์ที่จะไม่รับผิดชอบต่อค่าชดเชยความเสียหาย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</w:rPr>
      </w:pP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2.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บริษัทฯ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สงวนสิทธิ์ในการที่จะไม่รับผิดชอบต่อค่าชดเชยความเสียหาย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อันเกิดจากเหตุสุดวิสัยที่ทางบริษัทฯ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ไม่สามารถควบคุมได้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เช่น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การนัดหยุดงาน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จลาจล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การล่าช้าหรือยกเลิกของเที่ยวบิน</w:t>
      </w: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</w:rPr>
      </w:pP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3.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บริษัทฯ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สงวนสิทธิ์ในการเปลี่ยนแปลงโปรแกรมรายการท่องเที่ยว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โดยไม่ต้องแจ้งให้ทราบล่วงหน้า</w:t>
      </w: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</w:rPr>
      </w:pP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4.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บริษัทฯ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สงวนสิทธิ์ในการเปลี่ยนแปลงอัตราค่าบริการ</w:t>
      </w:r>
      <w:r w:rsidRPr="00D10055">
        <w:rPr>
          <w:rFonts w:ascii="Angsana New" w:hAnsi="Angsana New" w:cs="Angsana New"/>
          <w:b/>
          <w:bCs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b/>
          <w:bCs/>
          <w:sz w:val="30"/>
          <w:szCs w:val="30"/>
          <w:cs/>
        </w:rPr>
        <w:t>โดยไม่ต้องแจ้งให้ทราบล่วงหน้า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  <w:cs/>
        </w:rPr>
        <w:t>5.การไม่รับประทานอาหารบางมื้อไม่เที่ยวตามรายการไม่สามารถขอหักค่าบริการคืนได้เพราะการชำระค่าทัวร์เป็นไปในลักษณะเหมาจ่าย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  <w:cs/>
        </w:rPr>
      </w:pPr>
      <w:r w:rsidRPr="00D10055">
        <w:rPr>
          <w:rFonts w:ascii="Angsana New" w:hAnsi="Angsana New" w:cs="Angsana New"/>
          <w:sz w:val="30"/>
          <w:szCs w:val="30"/>
          <w:cs/>
        </w:rPr>
        <w:t xml:space="preserve">6.ตั๋วเครื่องบินเมื่อออกตั๋วแล้วไม่สามารถ </w:t>
      </w:r>
      <w:r w:rsidRPr="00D10055">
        <w:rPr>
          <w:rFonts w:ascii="Angsana New" w:hAnsi="Angsana New" w:cs="Angsana New"/>
          <w:sz w:val="30"/>
          <w:szCs w:val="30"/>
        </w:rPr>
        <w:t xml:space="preserve">Refund </w:t>
      </w:r>
      <w:r w:rsidRPr="00D10055">
        <w:rPr>
          <w:rFonts w:ascii="Angsana New" w:hAnsi="Angsana New" w:cs="Angsana New"/>
          <w:sz w:val="30"/>
          <w:szCs w:val="30"/>
          <w:cs/>
        </w:rPr>
        <w:t>ได้ทุกกรณี โดยเงื่อนไขของสายการบินกำหนด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7. </w:t>
      </w:r>
      <w:r w:rsidRPr="00D10055">
        <w:rPr>
          <w:rFonts w:ascii="Angsana New" w:hAnsi="Angsana New" w:cs="Angsana New"/>
          <w:sz w:val="30"/>
          <w:szCs w:val="30"/>
          <w:cs/>
        </w:rPr>
        <w:t>กรณีที่คณะไม่ครบจำนวน</w:t>
      </w:r>
      <w:r w:rsidRPr="00D10055">
        <w:rPr>
          <w:rFonts w:ascii="Angsana New" w:hAnsi="Angsana New" w:cs="Angsana New"/>
          <w:sz w:val="30"/>
          <w:szCs w:val="30"/>
        </w:rPr>
        <w:t xml:space="preserve"> 15 </w:t>
      </w:r>
      <w:r w:rsidRPr="00D10055">
        <w:rPr>
          <w:rFonts w:ascii="Angsana New" w:hAnsi="Angsana New" w:cs="Angsana New"/>
          <w:sz w:val="30"/>
          <w:szCs w:val="30"/>
          <w:cs/>
        </w:rPr>
        <w:t>ท่าน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ทางบริษัทฯ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สงวนสิทธิ์ในการงดออกเดินทางโดยทางบริษัทฯ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จะแจ้งให้ท่านทราบล่วงหน้า</w:t>
      </w:r>
      <w:r w:rsidRPr="00D10055">
        <w:rPr>
          <w:rFonts w:ascii="Angsana New" w:hAnsi="Angsana New" w:cs="Angsana New"/>
          <w:sz w:val="30"/>
          <w:szCs w:val="30"/>
        </w:rPr>
        <w:t xml:space="preserve"> 14 </w:t>
      </w:r>
      <w:r w:rsidRPr="00D10055">
        <w:rPr>
          <w:rFonts w:ascii="Angsana New" w:hAnsi="Angsana New" w:cs="Angsana New"/>
          <w:sz w:val="30"/>
          <w:szCs w:val="30"/>
          <w:cs/>
        </w:rPr>
        <w:t>วันก่อการเดินทาง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lastRenderedPageBreak/>
        <w:t xml:space="preserve">*** </w:t>
      </w:r>
      <w:r w:rsidRPr="00D10055">
        <w:rPr>
          <w:rFonts w:ascii="Angsana New" w:hAnsi="Angsana New" w:cs="Angsana New"/>
          <w:sz w:val="30"/>
          <w:szCs w:val="30"/>
          <w:cs/>
        </w:rPr>
        <w:t>ในกรณีที่ลูกค้าต้องออกตั๋วโดยสารภายในประเทศ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กรุณาติดต่อเจ้าหน้าที่ของบริษัทฯ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ก่อนทุกครั้ง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มิฉะนั้นทางบริษัทฯ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จะไม่ขอ</w:t>
      </w:r>
    </w:p>
    <w:p w:rsidR="00AE265E" w:rsidRDefault="00D10055" w:rsidP="00D10055">
      <w:pPr>
        <w:rPr>
          <w:rFonts w:ascii="Angsana New" w:hAnsi="Angsana New" w:cs="Angsana New"/>
          <w:i/>
          <w:iCs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  <w:cs/>
        </w:rPr>
        <w:t>รับผิดชอบค่าใช้จ่ายใดๆ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ทั้งสิ้น</w:t>
      </w:r>
      <w:r w:rsidRPr="00D10055">
        <w:rPr>
          <w:rFonts w:ascii="Angsana New" w:hAnsi="Angsana New" w:cs="Angsana New"/>
          <w:sz w:val="30"/>
          <w:szCs w:val="30"/>
        </w:rPr>
        <w:t xml:space="preserve"> ***</w:t>
      </w:r>
    </w:p>
    <w:p w:rsidR="001F6AEA" w:rsidRPr="001F6AEA" w:rsidRDefault="001F6AEA" w:rsidP="00D10055">
      <w:pPr>
        <w:rPr>
          <w:rFonts w:ascii="Angsana New" w:hAnsi="Angsana New" w:cs="Angsana New"/>
          <w:i/>
          <w:iCs/>
          <w:sz w:val="30"/>
          <w:szCs w:val="30"/>
        </w:rPr>
      </w:pPr>
    </w:p>
    <w:p w:rsidR="00D10055" w:rsidRPr="00D10055" w:rsidRDefault="00D10055" w:rsidP="00D10055">
      <w:pPr>
        <w:rPr>
          <w:rFonts w:ascii="Angsana New" w:hAnsi="Angsana New" w:cs="Angsana New" w:hint="cs"/>
          <w:b/>
          <w:bCs/>
          <w:i/>
          <w:iCs/>
          <w:sz w:val="30"/>
          <w:szCs w:val="30"/>
          <w:u w:val="single"/>
        </w:rPr>
      </w:pPr>
      <w:r>
        <w:rPr>
          <w:rFonts w:ascii="Angsana New" w:hAnsi="Angsana New" w:cs="Angsana New" w:hint="cs"/>
          <w:b/>
          <w:bCs/>
          <w:i/>
          <w:iCs/>
          <w:sz w:val="30"/>
          <w:szCs w:val="30"/>
          <w:u w:val="single"/>
          <w:cs/>
        </w:rPr>
        <w:t>หมายเหตุเพิ่มเติม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sz w:val="30"/>
          <w:szCs w:val="30"/>
          <w:cs/>
        </w:rPr>
        <w:t>-</w:t>
      </w:r>
      <w:r w:rsidRPr="00D10055">
        <w:rPr>
          <w:rFonts w:ascii="Angsana New" w:hAnsi="Angsana New" w:cs="Angsana New"/>
          <w:sz w:val="30"/>
          <w:szCs w:val="30"/>
          <w:cs/>
        </w:rPr>
        <w:t>เนื่องจากการวางแปลนห้องพักของแต่ละโรงแรมแตกต่างกัน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จึงอาจทำให้ห้องพักแบบห้องเดี่ยว</w:t>
      </w:r>
      <w:r w:rsidRPr="00D10055">
        <w:rPr>
          <w:rFonts w:ascii="Angsana New" w:hAnsi="Angsana New" w:cs="Angsana New"/>
          <w:sz w:val="30"/>
          <w:szCs w:val="30"/>
        </w:rPr>
        <w:t xml:space="preserve"> (Single) </w:t>
      </w:r>
      <w:r w:rsidRPr="00D10055">
        <w:rPr>
          <w:rFonts w:ascii="Angsana New" w:hAnsi="Angsana New" w:cs="Angsana New"/>
          <w:sz w:val="30"/>
          <w:szCs w:val="30"/>
          <w:cs/>
        </w:rPr>
        <w:t xml:space="preserve">และห้องคู่ </w:t>
      </w:r>
      <w:r w:rsidRPr="00D10055">
        <w:rPr>
          <w:rFonts w:ascii="Angsana New" w:hAnsi="Angsana New" w:cs="Angsana New"/>
          <w:sz w:val="30"/>
          <w:szCs w:val="30"/>
        </w:rPr>
        <w:t xml:space="preserve">(Twin/Double) 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  <w:cs/>
        </w:rPr>
        <w:t>และห้องพักแบบ</w:t>
      </w:r>
      <w:r w:rsidRPr="00D10055">
        <w:rPr>
          <w:rFonts w:ascii="Angsana New" w:hAnsi="Angsana New" w:cs="Angsana New"/>
          <w:sz w:val="30"/>
          <w:szCs w:val="30"/>
        </w:rPr>
        <w:t xml:space="preserve"> 3 </w:t>
      </w:r>
      <w:r w:rsidRPr="00D10055">
        <w:rPr>
          <w:rFonts w:ascii="Angsana New" w:hAnsi="Angsana New" w:cs="Angsana New"/>
          <w:sz w:val="30"/>
          <w:szCs w:val="30"/>
          <w:cs/>
        </w:rPr>
        <w:t>ท่าน</w:t>
      </w:r>
      <w:r w:rsidRPr="00D10055">
        <w:rPr>
          <w:rFonts w:ascii="Angsana New" w:hAnsi="Angsana New" w:cs="Angsana New"/>
          <w:sz w:val="30"/>
          <w:szCs w:val="30"/>
        </w:rPr>
        <w:t xml:space="preserve">/3 </w:t>
      </w:r>
      <w:r w:rsidRPr="00D10055">
        <w:rPr>
          <w:rFonts w:ascii="Angsana New" w:hAnsi="Angsana New" w:cs="Angsana New"/>
          <w:sz w:val="30"/>
          <w:szCs w:val="30"/>
          <w:cs/>
        </w:rPr>
        <w:t>เตียง</w:t>
      </w:r>
      <w:r w:rsidRPr="00D10055">
        <w:rPr>
          <w:rFonts w:ascii="Angsana New" w:hAnsi="Angsana New" w:cs="Angsana New"/>
          <w:sz w:val="30"/>
          <w:szCs w:val="30"/>
        </w:rPr>
        <w:t xml:space="preserve"> (Triple Room) </w:t>
      </w:r>
      <w:r w:rsidRPr="00D10055">
        <w:rPr>
          <w:rFonts w:ascii="Angsana New" w:hAnsi="Angsana New" w:cs="Angsana New"/>
          <w:sz w:val="30"/>
          <w:szCs w:val="30"/>
          <w:cs/>
        </w:rPr>
        <w:t>ห้องพักอาจจะไม่ติดกัน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sz w:val="30"/>
          <w:szCs w:val="30"/>
          <w:cs/>
        </w:rPr>
        <w:t>-</w:t>
      </w:r>
      <w:r w:rsidRPr="00D10055">
        <w:rPr>
          <w:rFonts w:ascii="Angsana New" w:hAnsi="Angsana New" w:cs="Angsana New"/>
          <w:sz w:val="30"/>
          <w:szCs w:val="30"/>
          <w:cs/>
        </w:rPr>
        <w:t>ในการเดินทาง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ทั้งนี้ทางบริษัทฯ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ไม่สามารถรับผิดชอบในอุบัติเหตุหรือความเสียหายที่เกิดจากโรงแรมที่พัก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ยานพาหนะ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อันเนื่องจาก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  <w:cs/>
        </w:rPr>
        <w:t>อุบัติเหตุรวมถึงภัยธรรมชาติ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โจรกรรม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วินาศกรรม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อัคคีภัย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การผละงาน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การจลาจล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สงครามการเมือง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การผันผวนของอัตราแลกเปลี่ยนเงินตราระหว่างประเทศ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การนัดหยุดงาน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ความล่าช้าของเที่ยวบิน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สายการเดินเรือ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รถไฟ</w:t>
      </w:r>
      <w:r w:rsidRPr="00D10055">
        <w:rPr>
          <w:rFonts w:ascii="Angsana New" w:hAnsi="Angsana New" w:cs="Angsana New"/>
          <w:sz w:val="30"/>
          <w:szCs w:val="30"/>
        </w:rPr>
        <w:t xml:space="preserve">, </w:t>
      </w:r>
      <w:r w:rsidRPr="00D10055">
        <w:rPr>
          <w:rFonts w:ascii="Angsana New" w:hAnsi="Angsana New" w:cs="Angsana New"/>
          <w:sz w:val="30"/>
          <w:szCs w:val="30"/>
          <w:cs/>
        </w:rPr>
        <w:t>พาหนะท้องถิ่น</w:t>
      </w:r>
      <w:r w:rsidRPr="00D10055">
        <w:rPr>
          <w:rFonts w:ascii="Angsana New" w:hAnsi="Angsana New" w:cs="Angsana New"/>
          <w:sz w:val="30"/>
          <w:szCs w:val="30"/>
        </w:rPr>
        <w:t>,</w:t>
      </w:r>
      <w:r w:rsidRPr="00D10055">
        <w:rPr>
          <w:rFonts w:ascii="Angsana New" w:hAnsi="Angsana New" w:cs="Angsana New"/>
          <w:sz w:val="30"/>
          <w:szCs w:val="30"/>
          <w:cs/>
        </w:rPr>
        <w:t>ตลอดจนการถูกปฏิเสธออกวีซ่าจากกงสุล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และ</w:t>
      </w:r>
      <w:r w:rsidRPr="00D10055">
        <w:rPr>
          <w:rFonts w:ascii="Angsana New" w:hAnsi="Angsana New" w:cs="Angsana New"/>
          <w:sz w:val="30"/>
          <w:szCs w:val="30"/>
        </w:rPr>
        <w:t xml:space="preserve"> / </w:t>
      </w:r>
      <w:r w:rsidRPr="00D10055">
        <w:rPr>
          <w:rFonts w:ascii="Angsana New" w:hAnsi="Angsana New" w:cs="Angsana New"/>
          <w:sz w:val="30"/>
          <w:szCs w:val="30"/>
          <w:cs/>
        </w:rPr>
        <w:t>หรือ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ส่วนงานที่เกี่ยวข้องกับสถานเอกอัครราชทูต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รวมถึงผู้มีอำนาจทำการแทนประจำประเทศไทย</w:t>
      </w:r>
      <w:r w:rsidRPr="00D10055">
        <w:rPr>
          <w:rFonts w:ascii="Angsana New" w:hAnsi="Angsana New" w:cs="Angsana New"/>
          <w:sz w:val="30"/>
          <w:szCs w:val="30"/>
        </w:rPr>
        <w:t xml:space="preserve"> (</w:t>
      </w:r>
      <w:r w:rsidRPr="00D10055">
        <w:rPr>
          <w:rFonts w:ascii="Angsana New" w:hAnsi="Angsana New" w:cs="Angsana New"/>
          <w:sz w:val="30"/>
          <w:szCs w:val="30"/>
          <w:cs/>
        </w:rPr>
        <w:t>โดยไม่จำต้องแสดงเหตุผล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เนื่องจากเป็นสิทธิพิเศษทางการทูต</w:t>
      </w:r>
      <w:r w:rsidRPr="00D10055">
        <w:rPr>
          <w:rFonts w:ascii="Angsana New" w:hAnsi="Angsana New" w:cs="Angsana New"/>
          <w:sz w:val="30"/>
          <w:szCs w:val="30"/>
        </w:rPr>
        <w:t xml:space="preserve">) </w:t>
      </w:r>
      <w:r w:rsidRPr="00D10055">
        <w:rPr>
          <w:rFonts w:ascii="Angsana New" w:hAnsi="Angsana New" w:cs="Angsana New"/>
          <w:sz w:val="30"/>
          <w:szCs w:val="30"/>
          <w:cs/>
        </w:rPr>
        <w:t>ซึ่งอยู่เหนือการควบคุมของบริษัทฯ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หมายรวมถึงในระหว่างการเดินทางท่องเที่ยวทั้งใน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หรือ</w:t>
      </w:r>
      <w:r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ต่างประเทศ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แต่ทางบริษัทฯ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มีความคุ้มครอง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และประกันอุบัติเหตุ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ตามเงื่อนไขที่บริษัทฯ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ที่รับประกันในกรณีที่ผู้ร่วมเดินทางถูกปฏิเสธโดยเจ้าหน้าที่ตรวจคนเข้าเมืองของประเทศไทย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และ</w:t>
      </w:r>
      <w:r w:rsidRPr="00D10055">
        <w:rPr>
          <w:rFonts w:ascii="Angsana New" w:hAnsi="Angsana New" w:cs="Angsana New"/>
          <w:sz w:val="30"/>
          <w:szCs w:val="30"/>
        </w:rPr>
        <w:t>/</w:t>
      </w:r>
      <w:r w:rsidRPr="00D10055">
        <w:rPr>
          <w:rFonts w:ascii="Angsana New" w:hAnsi="Angsana New" w:cs="Angsana New"/>
          <w:sz w:val="30"/>
          <w:szCs w:val="30"/>
          <w:cs/>
        </w:rPr>
        <w:t>หรือ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ต่างประเทศ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มิให้เดินทางออก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หรือ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เข้าประเทศ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เนื่องมาจากความประพฤติ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พฤติกรรมของผู้เดินทาง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ไม่ปฏิบัติตามกฎระเบียบด้านการความคุมโรคติดต่อเฉพาะพื้นที่มีการปลอมแปลงเอกสารเพื่อการเดินทาง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รวมถึงมีสิ่งผิดกฎหมาย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บริษัทฯ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จะไม่คืนค่าใช้จ่ายใดๆ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รายละเอียดด้านการเดินทาง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อาจมีการเปลี่ยนแปลงได้ตามความจำเป็น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หรือเพื่อความเหมาะสมทั้งปวง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โดยมิต้องแจ้งให้ทราบล่วงหน้า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ทั้งนี้การขอสงวนสิทธิดังกล่าว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บริษัท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จะยึดถือและคำนึงถึงผลประโยชน์ตลอดจนความปลอดภัยของท่านผู้มีเกียรติ</w:t>
      </w: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ซึ่งร่วมเดินทางเป็นสำคัญ</w:t>
      </w: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  <w:u w:val="single"/>
        </w:rPr>
      </w:pPr>
    </w:p>
    <w:p w:rsidR="00D10055" w:rsidRPr="00D10055" w:rsidRDefault="00D10055" w:rsidP="00D10055">
      <w:pPr>
        <w:rPr>
          <w:rFonts w:ascii="Angsana New" w:hAnsi="Angsana New" w:cs="Angsana New"/>
          <w:b/>
          <w:bCs/>
          <w:sz w:val="30"/>
          <w:szCs w:val="30"/>
          <w:u w:val="single"/>
        </w:rPr>
      </w:pPr>
      <w:r w:rsidRPr="00D10055">
        <w:rPr>
          <w:rFonts w:ascii="Angsana New" w:hAnsi="Angsana New" w:cs="Angsana New"/>
          <w:b/>
          <w:bCs/>
          <w:sz w:val="30"/>
          <w:szCs w:val="30"/>
          <w:u w:val="single"/>
        </w:rPr>
        <w:t>REMARK</w:t>
      </w:r>
    </w:p>
    <w:p w:rsidR="00D10055" w:rsidRPr="00D10055" w:rsidRDefault="00D10055" w:rsidP="00D10055">
      <w:pPr>
        <w:rPr>
          <w:rFonts w:ascii="Angsana New" w:hAnsi="Angsana New" w:cs="Angsana New"/>
          <w:sz w:val="30"/>
          <w:szCs w:val="30"/>
        </w:rPr>
      </w:pPr>
      <w:r w:rsidRPr="00D10055"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-ในกรณีที่ท่านจะใช้หนังสือเดินทางราชการ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หากท่านถูกปฏิเสธการเข้า</w:t>
      </w:r>
      <w:r>
        <w:rPr>
          <w:rFonts w:ascii="Angsana New" w:hAnsi="Angsana New" w:cs="Angsana New"/>
          <w:sz w:val="30"/>
          <w:szCs w:val="30"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หรือ</w:t>
      </w:r>
      <w:r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Pr="00D10055">
        <w:rPr>
          <w:rFonts w:ascii="Angsana New" w:hAnsi="Angsana New" w:cs="Angsana New"/>
          <w:sz w:val="30"/>
          <w:szCs w:val="30"/>
          <w:cs/>
        </w:rPr>
        <w:t>ออกนอกประเทศใดประเทศหนึ่ง เพราะโดยปกตินักท่องเที่ยวใช้หนังสือเดินทางบุคคลธรรมดา (เล่มสีเลือดหมู)-สถานทูตเก็บ</w:t>
      </w:r>
    </w:p>
    <w:p w:rsidR="0085474F" w:rsidRDefault="00D10055" w:rsidP="00B64B76">
      <w:pPr>
        <w:rPr>
          <w:rFonts w:ascii="Angsana New" w:hAnsi="Angsana New" w:cs="Angsana New"/>
          <w:b/>
          <w:bCs/>
          <w:sz w:val="30"/>
          <w:szCs w:val="30"/>
          <w:u w:val="single"/>
        </w:rPr>
      </w:pPr>
      <w:r w:rsidRPr="00D10055">
        <w:rPr>
          <w:rFonts w:ascii="Angsana New" w:hAnsi="Angsana New" w:cs="Angsana New"/>
          <w:sz w:val="30"/>
          <w:szCs w:val="30"/>
          <w:cs/>
        </w:rPr>
        <w:t>ค่าธรรมเนียมวีซ่าและไม่คืนในทุกกรณี</w:t>
      </w:r>
    </w:p>
    <w:p w:rsidR="0085474F" w:rsidRDefault="0085474F" w:rsidP="00B64B76">
      <w:pPr>
        <w:rPr>
          <w:rFonts w:ascii="Angsana New" w:hAnsi="Angsana New" w:cs="Angsana New"/>
          <w:b/>
          <w:bCs/>
          <w:sz w:val="30"/>
          <w:szCs w:val="30"/>
          <w:highlight w:val="yellow"/>
          <w:u w:val="single"/>
        </w:rPr>
      </w:pPr>
    </w:p>
    <w:p w:rsidR="00B64B76" w:rsidRPr="00E76A8D" w:rsidRDefault="00B64B76" w:rsidP="00B64B76">
      <w:pPr>
        <w:rPr>
          <w:rFonts w:ascii="Angsana New" w:hAnsi="Angsana New" w:cs="Angsana New"/>
          <w:b/>
          <w:bCs/>
          <w:sz w:val="30"/>
          <w:szCs w:val="30"/>
          <w:highlight w:val="yellow"/>
          <w:u w:val="single"/>
        </w:rPr>
      </w:pPr>
      <w:r w:rsidRPr="00E76A8D">
        <w:rPr>
          <w:rFonts w:ascii="Angsana New" w:hAnsi="Angsana New" w:cs="Angsana New"/>
          <w:b/>
          <w:bCs/>
          <w:sz w:val="30"/>
          <w:szCs w:val="30"/>
          <w:highlight w:val="yellow"/>
          <w:u w:val="single"/>
          <w:cs/>
        </w:rPr>
        <w:t>เอกสารที่ต้องใช้เพื่อการเข้าประเทศอินเดีย</w:t>
      </w:r>
    </w:p>
    <w:p w:rsidR="00B64B76" w:rsidRPr="00E76A8D" w:rsidRDefault="00B64B76" w:rsidP="00B64B76">
      <w:pPr>
        <w:rPr>
          <w:rFonts w:ascii="Angsana New" w:hAnsi="Angsana New" w:cs="Angsana New" w:hint="cs"/>
          <w:sz w:val="30"/>
          <w:szCs w:val="30"/>
          <w:cs/>
        </w:rPr>
      </w:pPr>
      <w:r w:rsidRPr="00E76A8D">
        <w:rPr>
          <w:rFonts w:ascii="Angsana New" w:hAnsi="Angsana New" w:cs="Angsana New"/>
          <w:sz w:val="30"/>
          <w:szCs w:val="30"/>
          <w:cs/>
        </w:rPr>
        <w:tab/>
        <w:t xml:space="preserve">1.  </w:t>
      </w:r>
      <w:r w:rsidRPr="00E76A8D">
        <w:rPr>
          <w:rFonts w:ascii="Angsana New" w:hAnsi="Angsana New" w:cs="Angsana New"/>
          <w:sz w:val="30"/>
          <w:szCs w:val="30"/>
        </w:rPr>
        <w:t xml:space="preserve">Passport </w:t>
      </w:r>
      <w:r w:rsidRPr="00E76A8D">
        <w:rPr>
          <w:rFonts w:ascii="Angsana New" w:hAnsi="Angsana New" w:cs="Angsana New"/>
          <w:sz w:val="30"/>
          <w:szCs w:val="30"/>
          <w:cs/>
        </w:rPr>
        <w:t>เล่มแดง อายุพาส  ต้องเหลือมากกว่า 6 เดือนขึ้นไป  / 180 วันขึ้นไป</w:t>
      </w:r>
      <w:r w:rsidR="0085474F">
        <w:rPr>
          <w:rFonts w:ascii="Angsana New" w:hAnsi="Angsana New" w:cs="Angsana New"/>
          <w:sz w:val="30"/>
          <w:szCs w:val="30"/>
        </w:rPr>
        <w:t xml:space="preserve">  </w:t>
      </w:r>
      <w:r w:rsidR="0085474F">
        <w:rPr>
          <w:rFonts w:ascii="Angsana New" w:hAnsi="Angsana New" w:cs="Angsana New" w:hint="cs"/>
          <w:sz w:val="30"/>
          <w:szCs w:val="30"/>
          <w:cs/>
        </w:rPr>
        <w:t>และมีหน้าว่าง อย่างน้อย 2 หน้า</w:t>
      </w:r>
    </w:p>
    <w:p w:rsidR="00B64B76" w:rsidRDefault="00B64B76" w:rsidP="00B64B76">
      <w:pPr>
        <w:rPr>
          <w:rFonts w:ascii="Angsana New" w:hAnsi="Angsana New" w:cs="Angsana New"/>
          <w:sz w:val="30"/>
          <w:szCs w:val="30"/>
        </w:rPr>
      </w:pPr>
      <w:r w:rsidRPr="00E76A8D">
        <w:rPr>
          <w:rFonts w:ascii="Angsana New" w:hAnsi="Angsana New" w:cs="Angsana New"/>
          <w:sz w:val="30"/>
          <w:szCs w:val="30"/>
          <w:cs/>
        </w:rPr>
        <w:tab/>
        <w:t xml:space="preserve">2. </w:t>
      </w:r>
      <w:r w:rsidRPr="00E76A8D">
        <w:rPr>
          <w:rFonts w:ascii="Angsana New" w:hAnsi="Angsana New" w:cs="Angsana New"/>
          <w:sz w:val="30"/>
          <w:szCs w:val="30"/>
        </w:rPr>
        <w:t>Visa</w:t>
      </w:r>
    </w:p>
    <w:p w:rsidR="0085474F" w:rsidRDefault="0085474F" w:rsidP="00B64B76">
      <w:pPr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sz w:val="30"/>
          <w:szCs w:val="30"/>
        </w:rPr>
        <w:tab/>
        <w:t xml:space="preserve">3. </w:t>
      </w:r>
      <w:r>
        <w:rPr>
          <w:rFonts w:ascii="Angsana New" w:hAnsi="Angsana New" w:cs="Angsana New" w:hint="cs"/>
          <w:sz w:val="30"/>
          <w:szCs w:val="30"/>
          <w:cs/>
        </w:rPr>
        <w:t>ตั๋วเครื่องบิน</w:t>
      </w:r>
    </w:p>
    <w:p w:rsidR="0085474F" w:rsidRPr="00E76A8D" w:rsidRDefault="0085474F" w:rsidP="00B64B76">
      <w:pPr>
        <w:rPr>
          <w:rFonts w:ascii="Angsana New" w:hAnsi="Angsana New" w:cs="Angsana New" w:hint="cs"/>
          <w:sz w:val="30"/>
          <w:szCs w:val="30"/>
          <w:cs/>
        </w:rPr>
      </w:pPr>
      <w:r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4. ใบ ตม.อินเดีย</w:t>
      </w:r>
    </w:p>
    <w:p w:rsidR="00B64B76" w:rsidRPr="00B64B76" w:rsidRDefault="00B64B76" w:rsidP="00112CA4">
      <w:pPr>
        <w:rPr>
          <w:rFonts w:ascii="Angsana New" w:eastAsia="Angsana New" w:hAnsi="Angsana New" w:cs="Angsana New" w:hint="cs"/>
          <w:b/>
          <w:bCs/>
          <w:sz w:val="30"/>
          <w:szCs w:val="30"/>
          <w:u w:val="single"/>
          <w:cs/>
        </w:rPr>
      </w:pPr>
      <w:r w:rsidRPr="00E76A8D">
        <w:rPr>
          <w:rFonts w:ascii="Angsana New" w:hAnsi="Angsana New" w:cs="Angsana New"/>
          <w:sz w:val="30"/>
          <w:szCs w:val="30"/>
        </w:rPr>
        <w:tab/>
      </w:r>
    </w:p>
    <w:p w:rsidR="00B64B76" w:rsidRDefault="00DB4A81" w:rsidP="00163F9F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30"/>
          <w:szCs w:val="30"/>
          <w:u w:val="single"/>
          <w:lang w:eastAsia="en-US"/>
        </w:rPr>
        <w:lastRenderedPageBreak/>
        <w:drawing>
          <wp:inline distT="0" distB="0" distL="0" distR="0">
            <wp:extent cx="6539230" cy="8442325"/>
            <wp:effectExtent l="0" t="0" r="0" b="0"/>
            <wp:docPr id="13" name="Picture 13" descr="1,800-  E visa 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,800-  E visa 30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F" w:rsidRPr="002F2A51" w:rsidRDefault="00DB4A81" w:rsidP="002F2A51">
      <w:pPr>
        <w:rPr>
          <w:rFonts w:ascii="Angsana New" w:eastAsia="Angsana New" w:hAnsi="Angsana New" w:cs="Angsana New"/>
          <w:b/>
          <w:bCs/>
          <w:sz w:val="30"/>
          <w:szCs w:val="30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30"/>
          <w:szCs w:val="30"/>
          <w:u w:val="single"/>
          <w:lang w:eastAsia="en-US"/>
        </w:rPr>
        <w:lastRenderedPageBreak/>
        <w:drawing>
          <wp:inline distT="0" distB="0" distL="0" distR="0">
            <wp:extent cx="6539230" cy="8601710"/>
            <wp:effectExtent l="0" t="0" r="0" b="8890"/>
            <wp:docPr id="14" name="Picture 14" descr="ใบกรอกวีซ่า 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ใบกรอกวีซ่า 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4AF" w:rsidRPr="002F2A51" w:rsidSect="001973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1905" w:h="16837"/>
      <w:pgMar w:top="1841" w:right="475" w:bottom="426" w:left="600" w:header="345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E30" w:rsidRDefault="00E86E30">
      <w:r>
        <w:separator/>
      </w:r>
    </w:p>
  </w:endnote>
  <w:endnote w:type="continuationSeparator" w:id="0">
    <w:p w:rsidR="00E86E30" w:rsidRDefault="00E8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6F8" w:rsidRDefault="003D06F8" w:rsidP="00466315">
    <w:pPr>
      <w:pStyle w:val="ac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3D06F8" w:rsidRDefault="003D06F8" w:rsidP="003D06F8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13" w:rsidRDefault="003E1E1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13" w:rsidRDefault="003E1E1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E30" w:rsidRDefault="00E86E30">
      <w:r>
        <w:separator/>
      </w:r>
    </w:p>
  </w:footnote>
  <w:footnote w:type="continuationSeparator" w:id="0">
    <w:p w:rsidR="00E86E30" w:rsidRDefault="00E86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13" w:rsidRDefault="003E1E1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86F" w:rsidRDefault="003E1E13" w:rsidP="002A286F">
    <w:pPr>
      <w:pStyle w:val="aa"/>
      <w:pBdr>
        <w:bottom w:val="single" w:sz="4" w:space="1" w:color="D9D9D9"/>
      </w:pBdr>
      <w:jc w:val="right"/>
      <w:rPr>
        <w:rFonts w:ascii="Angsana New" w:hAnsi="Angsana New" w:cs="Angsana New"/>
        <w:color w:val="7F7F7F"/>
        <w:spacing w:val="60"/>
      </w:rPr>
    </w:pPr>
    <w:r>
      <w:rPr>
        <w:rFonts w:ascii="Angsana New" w:hAnsi="Angsana New" w:cs="Angsana New"/>
        <w:color w:val="7F7F7F"/>
        <w:spacing w:val="60"/>
      </w:rPr>
      <w:t>India-</w:t>
    </w:r>
    <w:r w:rsidR="00C66D38">
      <w:rPr>
        <w:rFonts w:ascii="Angsana New" w:hAnsi="Angsana New" w:cs="Angsana New"/>
        <w:color w:val="7F7F7F"/>
        <w:spacing w:val="60"/>
      </w:rPr>
      <w:t>065</w:t>
    </w:r>
    <w:r>
      <w:rPr>
        <w:rFonts w:ascii="Angsana New" w:hAnsi="Angsana New" w:cs="Angsana New"/>
        <w:color w:val="7F7F7F"/>
        <w:spacing w:val="60"/>
      </w:rPr>
      <w:t xml:space="preserve"> </w:t>
    </w:r>
    <w:r w:rsidR="00C1163E">
      <w:rPr>
        <w:rFonts w:ascii="Angsana New" w:hAnsi="Angsana New" w:cs="Angsana New" w:hint="cs"/>
        <w:color w:val="7F7F7F"/>
        <w:spacing w:val="60"/>
        <w:cs/>
        <w:lang w:val="th-TH"/>
      </w:rPr>
      <w:t>(</w:t>
    </w:r>
    <w:r w:rsidR="000F0610">
      <w:rPr>
        <w:rFonts w:ascii="Angsana New" w:hAnsi="Angsana New" w:cs="Angsana New"/>
        <w:color w:val="7F7F7F"/>
        <w:spacing w:val="60"/>
      </w:rPr>
      <w:t>UK</w:t>
    </w:r>
    <w:r w:rsidR="00C1163E">
      <w:rPr>
        <w:rFonts w:ascii="Angsana New" w:hAnsi="Angsana New" w:cs="Angsana New"/>
        <w:color w:val="7F7F7F"/>
        <w:spacing w:val="60"/>
      </w:rPr>
      <w:t xml:space="preserve">) </w:t>
    </w:r>
    <w:r w:rsidR="00887B51">
      <w:rPr>
        <w:rFonts w:ascii="Angsana New" w:hAnsi="Angsana New" w:cs="Angsana New" w:hint="cs"/>
        <w:color w:val="7F7F7F"/>
        <w:spacing w:val="60"/>
        <w:cs/>
        <w:lang w:val="th-TH"/>
      </w:rPr>
      <w:t xml:space="preserve">อินเดีย - </w:t>
    </w:r>
    <w:r w:rsidR="00E979DB">
      <w:rPr>
        <w:rFonts w:ascii="Angsana New" w:hAnsi="Angsana New" w:cs="Angsana New" w:hint="cs"/>
        <w:color w:val="7F7F7F"/>
        <w:spacing w:val="60"/>
        <w:cs/>
        <w:lang w:val="th-TH"/>
      </w:rPr>
      <w:t>ราชาสถาน</w:t>
    </w:r>
    <w:r w:rsidR="00C1163E">
      <w:rPr>
        <w:rFonts w:ascii="Angsana New" w:hAnsi="Angsana New" w:cs="Angsana New" w:hint="cs"/>
        <w:color w:val="7F7F7F"/>
        <w:spacing w:val="60"/>
        <w:cs/>
        <w:lang w:val="th-TH"/>
      </w:rPr>
      <w:t xml:space="preserve"> วันที่</w:t>
    </w:r>
    <w:r w:rsidR="00887B51">
      <w:rPr>
        <w:rFonts w:ascii="Angsana New" w:hAnsi="Angsana New" w:cs="Angsana New" w:hint="cs"/>
        <w:color w:val="7F7F7F"/>
        <w:spacing w:val="60"/>
        <w:cs/>
        <w:lang w:val="th-TH"/>
      </w:rPr>
      <w:t xml:space="preserve">28 ธ.ค.67 </w:t>
    </w:r>
    <w:r w:rsidR="00887B51">
      <w:rPr>
        <w:rFonts w:ascii="Angsana New" w:hAnsi="Angsana New" w:cs="Angsana New"/>
        <w:color w:val="7F7F7F"/>
        <w:spacing w:val="60"/>
        <w:cs/>
        <w:lang w:val="th-TH"/>
      </w:rPr>
      <w:t>–</w:t>
    </w:r>
    <w:r w:rsidR="00887B51">
      <w:rPr>
        <w:rFonts w:ascii="Angsana New" w:hAnsi="Angsana New" w:cs="Angsana New" w:hint="cs"/>
        <w:color w:val="7F7F7F"/>
        <w:spacing w:val="60"/>
        <w:cs/>
        <w:lang w:val="th-TH"/>
      </w:rPr>
      <w:t xml:space="preserve"> 05 ม.ค.68 </w:t>
    </w:r>
    <w:r w:rsidR="00C1163E">
      <w:rPr>
        <w:rFonts w:ascii="Angsana New" w:hAnsi="Angsana New" w:cs="Angsana New" w:hint="cs"/>
        <w:color w:val="7F7F7F"/>
        <w:spacing w:val="60"/>
        <w:cs/>
        <w:lang w:val="th-TH"/>
      </w:rPr>
      <w:t>(</w:t>
    </w:r>
    <w:r w:rsidR="000F0610">
      <w:rPr>
        <w:rFonts w:ascii="Angsana New" w:hAnsi="Angsana New" w:cs="Angsana New" w:hint="cs"/>
        <w:color w:val="7F7F7F"/>
        <w:spacing w:val="60"/>
        <w:cs/>
        <w:lang w:val="th-TH"/>
      </w:rPr>
      <w:t>9</w:t>
    </w:r>
    <w:r w:rsidR="00C1163E">
      <w:rPr>
        <w:rFonts w:ascii="Angsana New" w:hAnsi="Angsana New" w:cs="Angsana New"/>
        <w:color w:val="7F7F7F"/>
        <w:spacing w:val="60"/>
      </w:rPr>
      <w:t>D</w:t>
    </w:r>
    <w:r w:rsidR="005D727F">
      <w:rPr>
        <w:rFonts w:ascii="Angsana New" w:hAnsi="Angsana New" w:cs="Angsana New"/>
        <w:color w:val="7F7F7F"/>
        <w:spacing w:val="60"/>
      </w:rPr>
      <w:t>8</w:t>
    </w:r>
    <w:r w:rsidR="00C1163E">
      <w:rPr>
        <w:rFonts w:ascii="Angsana New" w:hAnsi="Angsana New" w:cs="Angsana New"/>
        <w:color w:val="7F7F7F"/>
        <w:spacing w:val="60"/>
      </w:rPr>
      <w:t xml:space="preserve">N) </w:t>
    </w:r>
    <w:r w:rsidR="00887B51">
      <w:rPr>
        <w:rFonts w:ascii="Angsana New" w:hAnsi="Angsana New" w:cs="Angsana New"/>
        <w:color w:val="7F7F7F"/>
        <w:spacing w:val="60"/>
      </w:rPr>
      <w:t xml:space="preserve"> </w:t>
    </w:r>
    <w:r w:rsidR="00C1163E">
      <w:rPr>
        <w:rFonts w:ascii="Angsana New" w:hAnsi="Angsana New" w:cs="Angsana New"/>
        <w:color w:val="7F7F7F"/>
        <w:spacing w:val="60"/>
      </w:rPr>
      <w:t xml:space="preserve">  </w:t>
    </w:r>
    <w:r w:rsidR="00E979DB">
      <w:rPr>
        <w:rFonts w:ascii="Angsana New" w:hAnsi="Angsana New" w:cs="Angsana New" w:hint="cs"/>
        <w:color w:val="7F7F7F"/>
        <w:spacing w:val="60"/>
        <w:cs/>
        <w:lang w:val="th-TH"/>
      </w:rPr>
      <w:t xml:space="preserve"> </w:t>
    </w:r>
    <w:r w:rsidR="00084882" w:rsidRPr="00084882">
      <w:rPr>
        <w:rFonts w:ascii="Angsana New" w:hAnsi="Angsana New" w:cs="Angsana New"/>
        <w:color w:val="7F7F7F"/>
        <w:spacing w:val="60"/>
        <w:lang w:val="th-TH"/>
      </w:rPr>
      <w:t>หน้า</w:t>
    </w:r>
    <w:r w:rsidR="00084882">
      <w:rPr>
        <w:lang w:val="th-TH"/>
      </w:rPr>
      <w:t xml:space="preserve"> | </w:t>
    </w:r>
    <w:r w:rsidR="00084882">
      <w:fldChar w:fldCharType="begin"/>
    </w:r>
    <w:r w:rsidR="00084882">
      <w:instrText>PAGE   \* MERGEFORMAT</w:instrText>
    </w:r>
    <w:r w:rsidR="00084882">
      <w:fldChar w:fldCharType="separate"/>
    </w:r>
    <w:r w:rsidR="00DB4A81" w:rsidRPr="00DB4A81">
      <w:rPr>
        <w:b/>
        <w:bCs/>
        <w:noProof/>
        <w:lang w:val="th-TH"/>
      </w:rPr>
      <w:t>1</w:t>
    </w:r>
    <w:r w:rsidR="00084882">
      <w:rPr>
        <w:b/>
        <w:bCs/>
      </w:rPr>
      <w:fldChar w:fldCharType="end"/>
    </w:r>
  </w:p>
  <w:p w:rsidR="002A286F" w:rsidRDefault="002A286F" w:rsidP="002A286F">
    <w:pPr>
      <w:pStyle w:val="aa"/>
      <w:pBdr>
        <w:bottom w:val="single" w:sz="4" w:space="1" w:color="D9D9D9"/>
      </w:pBdr>
      <w:jc w:val="right"/>
      <w:rPr>
        <w:rFonts w:ascii="Angsana New" w:hAnsi="Angsana New" w:cs="Angsana New"/>
        <w:color w:val="7F7F7F"/>
        <w:spacing w:val="60"/>
      </w:rPr>
    </w:pPr>
  </w:p>
  <w:p w:rsidR="002A286F" w:rsidRDefault="002A286F" w:rsidP="002A286F">
    <w:pPr>
      <w:pStyle w:val="aa"/>
      <w:pBdr>
        <w:bottom w:val="single" w:sz="4" w:space="1" w:color="D9D9D9"/>
      </w:pBdr>
      <w:jc w:val="right"/>
      <w:rPr>
        <w:rFonts w:ascii="Angsana New" w:hAnsi="Angsana New" w:cs="Angsana New"/>
        <w:color w:val="7F7F7F"/>
        <w:spacing w:val="60"/>
      </w:rPr>
    </w:pPr>
  </w:p>
  <w:p w:rsidR="002A286F" w:rsidRDefault="002A286F" w:rsidP="000F0610">
    <w:pPr>
      <w:pStyle w:val="aa"/>
      <w:pBdr>
        <w:bottom w:val="single" w:sz="4" w:space="1" w:color="D9D9D9"/>
      </w:pBdr>
      <w:rPr>
        <w:rFonts w:ascii="Angsana New" w:hAnsi="Angsana New" w:cs="Angsana New"/>
        <w:color w:val="7F7F7F"/>
        <w:spacing w:val="60"/>
      </w:rPr>
    </w:pPr>
  </w:p>
  <w:p w:rsidR="002A286F" w:rsidRDefault="002A286F" w:rsidP="002A286F">
    <w:pPr>
      <w:pStyle w:val="aa"/>
      <w:pBdr>
        <w:bottom w:val="single" w:sz="4" w:space="1" w:color="D9D9D9"/>
      </w:pBdr>
      <w:jc w:val="right"/>
      <w:rPr>
        <w:rFonts w:ascii="Angsana New" w:hAnsi="Angsana New" w:cs="Angsana New"/>
        <w:color w:val="7F7F7F"/>
        <w:spacing w:val="60"/>
      </w:rPr>
    </w:pPr>
  </w:p>
  <w:p w:rsidR="002A286F" w:rsidRDefault="002A286F" w:rsidP="008F347C">
    <w:pPr>
      <w:pStyle w:val="aa"/>
      <w:pBdr>
        <w:bottom w:val="single" w:sz="4" w:space="1" w:color="D9D9D9"/>
      </w:pBdr>
      <w:rPr>
        <w:rFonts w:ascii="Angsana New" w:hAnsi="Angsana New" w:cs="Angsana New"/>
        <w:color w:val="7F7F7F"/>
        <w:spacing w:val="60"/>
      </w:rPr>
    </w:pPr>
  </w:p>
  <w:p w:rsidR="002A286F" w:rsidRPr="002A286F" w:rsidRDefault="002A286F" w:rsidP="002A286F">
    <w:pPr>
      <w:pStyle w:val="aa"/>
      <w:pBdr>
        <w:bottom w:val="single" w:sz="4" w:space="1" w:color="D9D9D9"/>
      </w:pBdr>
      <w:jc w:val="right"/>
      <w:rPr>
        <w:rFonts w:ascii="Angsana New" w:hAnsi="Angsana New" w:cs="Angsana New" w:hint="cs"/>
        <w:color w:val="7F7F7F"/>
        <w:spacing w:val="60"/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13" w:rsidRDefault="003E1E1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5pt;height:41.25pt" filled="t">
        <v:fill color2="black"/>
        <v:imagedata r:id="rId1" o:title=""/>
      </v:shape>
    </w:pict>
  </w:numPicBullet>
  <w:abstractNum w:abstractNumId="0">
    <w:nsid w:val="FE562250"/>
    <w:multiLevelType w:val="hybridMultilevel"/>
    <w:tmpl w:val="4A90DF8E"/>
    <w:lvl w:ilvl="0" w:tplc="F7E6BA6A">
      <w:start w:val="1"/>
      <w:numFmt w:val="decimal"/>
      <w:lvlText w:val="%1."/>
      <w:lvlJc w:val="left"/>
      <w:rPr>
        <w:color w:val="9900F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ngsana New"/>
      </w:rPr>
    </w:lvl>
  </w:abstractNum>
  <w:abstractNum w:abstractNumId="4">
    <w:nsid w:val="00000004"/>
    <w:multiLevelType w:val="multi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5"/>
    <w:multiLevelType w:val="singleLevel"/>
    <w:tmpl w:val="00000005"/>
    <w:name w:val="WW8Num4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 w:cs="Tahoma"/>
      </w:rPr>
    </w:lvl>
  </w:abstractNum>
  <w:abstractNum w:abstractNumId="6">
    <w:nsid w:val="00000006"/>
    <w:multiLevelType w:val="singleLevel"/>
    <w:tmpl w:val="00000006"/>
    <w:name w:val="WW8Num3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/>
        <w:sz w:val="36"/>
      </w:rPr>
    </w:lvl>
  </w:abstractNum>
  <w:abstractNum w:abstractNumId="7">
    <w:nsid w:val="1A9B70B7"/>
    <w:multiLevelType w:val="multilevel"/>
    <w:tmpl w:val="2B08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color w:val="auto"/>
        <w:lang w:bidi="th-TH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D24E9D"/>
    <w:multiLevelType w:val="multilevel"/>
    <w:tmpl w:val="67F205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E05171"/>
    <w:multiLevelType w:val="hybridMultilevel"/>
    <w:tmpl w:val="6966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130BA"/>
    <w:multiLevelType w:val="hybridMultilevel"/>
    <w:tmpl w:val="933E2A8A"/>
    <w:lvl w:ilvl="0" w:tplc="91D06044">
      <w:start w:val="20"/>
      <w:numFmt w:val="bullet"/>
      <w:lvlText w:val=""/>
      <w:lvlJc w:val="left"/>
      <w:pPr>
        <w:tabs>
          <w:tab w:val="num" w:pos="1455"/>
        </w:tabs>
        <w:ind w:left="1455" w:hanging="375"/>
      </w:pPr>
      <w:rPr>
        <w:rFonts w:ascii="Wingdings 2" w:eastAsia="Times New Roman" w:hAnsi="Wingdings 2" w:cs="Angsana New" w:hint="default"/>
        <w:b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D1353A2"/>
    <w:multiLevelType w:val="hybridMultilevel"/>
    <w:tmpl w:val="B8483CD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>
    <w:nsid w:val="405F3705"/>
    <w:multiLevelType w:val="hybridMultilevel"/>
    <w:tmpl w:val="B0F42A3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F2534C"/>
    <w:multiLevelType w:val="hybridMultilevel"/>
    <w:tmpl w:val="D6CA8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C2A2EDA"/>
    <w:multiLevelType w:val="hybridMultilevel"/>
    <w:tmpl w:val="3BE66C30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6E337302"/>
    <w:multiLevelType w:val="hybridMultilevel"/>
    <w:tmpl w:val="3140AEA0"/>
    <w:lvl w:ilvl="0" w:tplc="F9AE53EE">
      <w:start w:val="10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Angsana New" w:hint="default"/>
        <w:b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8"/>
  </w:num>
  <w:num w:numId="11">
    <w:abstractNumId w:val="15"/>
  </w:num>
  <w:num w:numId="12">
    <w:abstractNumId w:val="10"/>
  </w:num>
  <w:num w:numId="13">
    <w:abstractNumId w:val="13"/>
  </w:num>
  <w:num w:numId="14">
    <w:abstractNumId w:val="0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8fdd11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F8"/>
    <w:rsid w:val="000001C8"/>
    <w:rsid w:val="00007D3F"/>
    <w:rsid w:val="000143E8"/>
    <w:rsid w:val="00014634"/>
    <w:rsid w:val="00015CDD"/>
    <w:rsid w:val="000164AE"/>
    <w:rsid w:val="00017CE7"/>
    <w:rsid w:val="00024298"/>
    <w:rsid w:val="000243E0"/>
    <w:rsid w:val="00027A8D"/>
    <w:rsid w:val="00030FEF"/>
    <w:rsid w:val="00033FA9"/>
    <w:rsid w:val="000354A3"/>
    <w:rsid w:val="0003572A"/>
    <w:rsid w:val="00040DDA"/>
    <w:rsid w:val="00045FD9"/>
    <w:rsid w:val="0005021B"/>
    <w:rsid w:val="00056351"/>
    <w:rsid w:val="00056A9A"/>
    <w:rsid w:val="00056C9A"/>
    <w:rsid w:val="00056CD5"/>
    <w:rsid w:val="000652C0"/>
    <w:rsid w:val="0007040B"/>
    <w:rsid w:val="000714AF"/>
    <w:rsid w:val="000747F3"/>
    <w:rsid w:val="0007529D"/>
    <w:rsid w:val="000779B7"/>
    <w:rsid w:val="0008074D"/>
    <w:rsid w:val="00083492"/>
    <w:rsid w:val="0008425B"/>
    <w:rsid w:val="00084882"/>
    <w:rsid w:val="00085576"/>
    <w:rsid w:val="000873A8"/>
    <w:rsid w:val="00091DE2"/>
    <w:rsid w:val="00092DB2"/>
    <w:rsid w:val="00093D9A"/>
    <w:rsid w:val="0009409E"/>
    <w:rsid w:val="00096AC8"/>
    <w:rsid w:val="000A2332"/>
    <w:rsid w:val="000A2A8D"/>
    <w:rsid w:val="000A7E84"/>
    <w:rsid w:val="000B16DA"/>
    <w:rsid w:val="000B2C1D"/>
    <w:rsid w:val="000B4D1C"/>
    <w:rsid w:val="000B6E4C"/>
    <w:rsid w:val="000C5EF8"/>
    <w:rsid w:val="000D0C22"/>
    <w:rsid w:val="000D14C7"/>
    <w:rsid w:val="000D35E0"/>
    <w:rsid w:val="000D5450"/>
    <w:rsid w:val="000F0610"/>
    <w:rsid w:val="000F0902"/>
    <w:rsid w:val="000F42DB"/>
    <w:rsid w:val="00101DF2"/>
    <w:rsid w:val="00101F1B"/>
    <w:rsid w:val="0010231C"/>
    <w:rsid w:val="00110C35"/>
    <w:rsid w:val="00112CA4"/>
    <w:rsid w:val="00113624"/>
    <w:rsid w:val="00122B6C"/>
    <w:rsid w:val="001273D9"/>
    <w:rsid w:val="0013254B"/>
    <w:rsid w:val="0013613E"/>
    <w:rsid w:val="00136F16"/>
    <w:rsid w:val="0014075A"/>
    <w:rsid w:val="00141BF7"/>
    <w:rsid w:val="00141E2C"/>
    <w:rsid w:val="00145860"/>
    <w:rsid w:val="00146569"/>
    <w:rsid w:val="00150417"/>
    <w:rsid w:val="00153696"/>
    <w:rsid w:val="00154750"/>
    <w:rsid w:val="00154FAB"/>
    <w:rsid w:val="00155251"/>
    <w:rsid w:val="001552EA"/>
    <w:rsid w:val="00163F9F"/>
    <w:rsid w:val="001663D9"/>
    <w:rsid w:val="001760A3"/>
    <w:rsid w:val="00182053"/>
    <w:rsid w:val="00182F46"/>
    <w:rsid w:val="00191CCB"/>
    <w:rsid w:val="00191FD4"/>
    <w:rsid w:val="00195404"/>
    <w:rsid w:val="00196486"/>
    <w:rsid w:val="001968A6"/>
    <w:rsid w:val="00197316"/>
    <w:rsid w:val="001A1F21"/>
    <w:rsid w:val="001B22A5"/>
    <w:rsid w:val="001B44AE"/>
    <w:rsid w:val="001C0BA8"/>
    <w:rsid w:val="001C3905"/>
    <w:rsid w:val="001C79E7"/>
    <w:rsid w:val="001D41B1"/>
    <w:rsid w:val="001D561A"/>
    <w:rsid w:val="001D78E8"/>
    <w:rsid w:val="001E7009"/>
    <w:rsid w:val="001F27D8"/>
    <w:rsid w:val="001F593F"/>
    <w:rsid w:val="001F6AEA"/>
    <w:rsid w:val="002028CF"/>
    <w:rsid w:val="00203188"/>
    <w:rsid w:val="00204C61"/>
    <w:rsid w:val="00204E07"/>
    <w:rsid w:val="00205709"/>
    <w:rsid w:val="002111FF"/>
    <w:rsid w:val="00211552"/>
    <w:rsid w:val="00213DFC"/>
    <w:rsid w:val="002158C4"/>
    <w:rsid w:val="002162B8"/>
    <w:rsid w:val="00216E86"/>
    <w:rsid w:val="00217C00"/>
    <w:rsid w:val="0022230A"/>
    <w:rsid w:val="002261F5"/>
    <w:rsid w:val="00226371"/>
    <w:rsid w:val="00226A3E"/>
    <w:rsid w:val="00231597"/>
    <w:rsid w:val="00234738"/>
    <w:rsid w:val="00236B64"/>
    <w:rsid w:val="00240FD9"/>
    <w:rsid w:val="002476CA"/>
    <w:rsid w:val="00250D67"/>
    <w:rsid w:val="00254328"/>
    <w:rsid w:val="00254D0E"/>
    <w:rsid w:val="002560B3"/>
    <w:rsid w:val="002574B7"/>
    <w:rsid w:val="002622FC"/>
    <w:rsid w:val="0026334B"/>
    <w:rsid w:val="002640C9"/>
    <w:rsid w:val="00264ADF"/>
    <w:rsid w:val="00266209"/>
    <w:rsid w:val="00271609"/>
    <w:rsid w:val="00272A41"/>
    <w:rsid w:val="00274F06"/>
    <w:rsid w:val="00276D54"/>
    <w:rsid w:val="00277C1E"/>
    <w:rsid w:val="00277FC2"/>
    <w:rsid w:val="002831EB"/>
    <w:rsid w:val="00287A1D"/>
    <w:rsid w:val="00290FC5"/>
    <w:rsid w:val="002915FB"/>
    <w:rsid w:val="00291F2A"/>
    <w:rsid w:val="00293CD0"/>
    <w:rsid w:val="00295821"/>
    <w:rsid w:val="002A286F"/>
    <w:rsid w:val="002B22BC"/>
    <w:rsid w:val="002C0834"/>
    <w:rsid w:val="002C1447"/>
    <w:rsid w:val="002C1F86"/>
    <w:rsid w:val="002D5FD2"/>
    <w:rsid w:val="002D7CFC"/>
    <w:rsid w:val="002E4166"/>
    <w:rsid w:val="002F2A51"/>
    <w:rsid w:val="002F2ADC"/>
    <w:rsid w:val="002F3370"/>
    <w:rsid w:val="002F6C39"/>
    <w:rsid w:val="0030088F"/>
    <w:rsid w:val="00307504"/>
    <w:rsid w:val="00310782"/>
    <w:rsid w:val="00310F8E"/>
    <w:rsid w:val="003153CF"/>
    <w:rsid w:val="0031660F"/>
    <w:rsid w:val="00320BC0"/>
    <w:rsid w:val="0032106B"/>
    <w:rsid w:val="00321182"/>
    <w:rsid w:val="003246D6"/>
    <w:rsid w:val="00325EE1"/>
    <w:rsid w:val="00327FDC"/>
    <w:rsid w:val="00333CA0"/>
    <w:rsid w:val="00335BF6"/>
    <w:rsid w:val="00336725"/>
    <w:rsid w:val="003372E7"/>
    <w:rsid w:val="003404CC"/>
    <w:rsid w:val="00350670"/>
    <w:rsid w:val="0036264E"/>
    <w:rsid w:val="00372502"/>
    <w:rsid w:val="00374ABA"/>
    <w:rsid w:val="00376015"/>
    <w:rsid w:val="00376701"/>
    <w:rsid w:val="00384695"/>
    <w:rsid w:val="00392C90"/>
    <w:rsid w:val="0039445A"/>
    <w:rsid w:val="00396F28"/>
    <w:rsid w:val="003A4FD3"/>
    <w:rsid w:val="003A7175"/>
    <w:rsid w:val="003A71C5"/>
    <w:rsid w:val="003B3EC0"/>
    <w:rsid w:val="003B5809"/>
    <w:rsid w:val="003B5844"/>
    <w:rsid w:val="003C03DE"/>
    <w:rsid w:val="003C0C80"/>
    <w:rsid w:val="003C1503"/>
    <w:rsid w:val="003C298C"/>
    <w:rsid w:val="003C69E8"/>
    <w:rsid w:val="003D053F"/>
    <w:rsid w:val="003D06F8"/>
    <w:rsid w:val="003D5790"/>
    <w:rsid w:val="003E1E13"/>
    <w:rsid w:val="003E54E5"/>
    <w:rsid w:val="003F2A41"/>
    <w:rsid w:val="003F3B97"/>
    <w:rsid w:val="003F792E"/>
    <w:rsid w:val="004000DB"/>
    <w:rsid w:val="00406835"/>
    <w:rsid w:val="0041187C"/>
    <w:rsid w:val="00414E56"/>
    <w:rsid w:val="00414F32"/>
    <w:rsid w:val="00423327"/>
    <w:rsid w:val="0042433C"/>
    <w:rsid w:val="004249EF"/>
    <w:rsid w:val="00425212"/>
    <w:rsid w:val="0042544C"/>
    <w:rsid w:val="0043113D"/>
    <w:rsid w:val="00435333"/>
    <w:rsid w:val="004358B5"/>
    <w:rsid w:val="004362D6"/>
    <w:rsid w:val="00451481"/>
    <w:rsid w:val="004526B5"/>
    <w:rsid w:val="00454C55"/>
    <w:rsid w:val="00454EC7"/>
    <w:rsid w:val="00456F16"/>
    <w:rsid w:val="00457C33"/>
    <w:rsid w:val="00461400"/>
    <w:rsid w:val="004618F0"/>
    <w:rsid w:val="00465541"/>
    <w:rsid w:val="00466315"/>
    <w:rsid w:val="004708BA"/>
    <w:rsid w:val="00471F19"/>
    <w:rsid w:val="00474063"/>
    <w:rsid w:val="00480D0F"/>
    <w:rsid w:val="00481885"/>
    <w:rsid w:val="00482649"/>
    <w:rsid w:val="004831E1"/>
    <w:rsid w:val="00486037"/>
    <w:rsid w:val="004921D3"/>
    <w:rsid w:val="00492A81"/>
    <w:rsid w:val="004933E3"/>
    <w:rsid w:val="00494A5F"/>
    <w:rsid w:val="00495123"/>
    <w:rsid w:val="0049677F"/>
    <w:rsid w:val="004A15FA"/>
    <w:rsid w:val="004A1B30"/>
    <w:rsid w:val="004A26D9"/>
    <w:rsid w:val="004B6E02"/>
    <w:rsid w:val="004B74C6"/>
    <w:rsid w:val="004C323D"/>
    <w:rsid w:val="004C5187"/>
    <w:rsid w:val="004C6086"/>
    <w:rsid w:val="004C7B8F"/>
    <w:rsid w:val="004D0C8C"/>
    <w:rsid w:val="004D0FD3"/>
    <w:rsid w:val="004D4A5E"/>
    <w:rsid w:val="004E2A4E"/>
    <w:rsid w:val="004E34FC"/>
    <w:rsid w:val="004E5976"/>
    <w:rsid w:val="004E733E"/>
    <w:rsid w:val="004E7DB9"/>
    <w:rsid w:val="004F0004"/>
    <w:rsid w:val="004F0EB2"/>
    <w:rsid w:val="004F18D7"/>
    <w:rsid w:val="004F4431"/>
    <w:rsid w:val="004F60A8"/>
    <w:rsid w:val="00504FEA"/>
    <w:rsid w:val="00507D90"/>
    <w:rsid w:val="00513AAD"/>
    <w:rsid w:val="00516B5E"/>
    <w:rsid w:val="00521FAD"/>
    <w:rsid w:val="0052431F"/>
    <w:rsid w:val="00525210"/>
    <w:rsid w:val="00530AE6"/>
    <w:rsid w:val="00530BF5"/>
    <w:rsid w:val="00532347"/>
    <w:rsid w:val="00532DAC"/>
    <w:rsid w:val="005343B2"/>
    <w:rsid w:val="00535F10"/>
    <w:rsid w:val="00537EA9"/>
    <w:rsid w:val="005426C7"/>
    <w:rsid w:val="00542F92"/>
    <w:rsid w:val="00550106"/>
    <w:rsid w:val="0055410F"/>
    <w:rsid w:val="00560E69"/>
    <w:rsid w:val="00562D22"/>
    <w:rsid w:val="0057117E"/>
    <w:rsid w:val="00577C3C"/>
    <w:rsid w:val="00577F58"/>
    <w:rsid w:val="005939D8"/>
    <w:rsid w:val="00594A6F"/>
    <w:rsid w:val="0059612F"/>
    <w:rsid w:val="0059775B"/>
    <w:rsid w:val="005A0BA7"/>
    <w:rsid w:val="005A4EF2"/>
    <w:rsid w:val="005B05E5"/>
    <w:rsid w:val="005B1111"/>
    <w:rsid w:val="005B14CA"/>
    <w:rsid w:val="005C1829"/>
    <w:rsid w:val="005C3A04"/>
    <w:rsid w:val="005C3F6F"/>
    <w:rsid w:val="005C48E6"/>
    <w:rsid w:val="005D19EF"/>
    <w:rsid w:val="005D1E88"/>
    <w:rsid w:val="005D375B"/>
    <w:rsid w:val="005D4E91"/>
    <w:rsid w:val="005D727F"/>
    <w:rsid w:val="005E46ED"/>
    <w:rsid w:val="005E5E2B"/>
    <w:rsid w:val="005F1126"/>
    <w:rsid w:val="005F140A"/>
    <w:rsid w:val="005F222F"/>
    <w:rsid w:val="005F478B"/>
    <w:rsid w:val="005F47D0"/>
    <w:rsid w:val="00601EE3"/>
    <w:rsid w:val="006071F2"/>
    <w:rsid w:val="00607846"/>
    <w:rsid w:val="00607C31"/>
    <w:rsid w:val="00607D60"/>
    <w:rsid w:val="00607FCE"/>
    <w:rsid w:val="006131D9"/>
    <w:rsid w:val="00615294"/>
    <w:rsid w:val="00617372"/>
    <w:rsid w:val="00621648"/>
    <w:rsid w:val="00622B52"/>
    <w:rsid w:val="0062621B"/>
    <w:rsid w:val="006276AA"/>
    <w:rsid w:val="00637AB1"/>
    <w:rsid w:val="00642701"/>
    <w:rsid w:val="00654EFB"/>
    <w:rsid w:val="0066024E"/>
    <w:rsid w:val="00661184"/>
    <w:rsid w:val="00662ADF"/>
    <w:rsid w:val="006641D6"/>
    <w:rsid w:val="0067131C"/>
    <w:rsid w:val="00671D57"/>
    <w:rsid w:val="006742A0"/>
    <w:rsid w:val="00677722"/>
    <w:rsid w:val="00680DC8"/>
    <w:rsid w:val="00682B99"/>
    <w:rsid w:val="006906E9"/>
    <w:rsid w:val="00691D87"/>
    <w:rsid w:val="0069288A"/>
    <w:rsid w:val="00694A80"/>
    <w:rsid w:val="0069568C"/>
    <w:rsid w:val="00697A65"/>
    <w:rsid w:val="006A3023"/>
    <w:rsid w:val="006A3BE4"/>
    <w:rsid w:val="006A6852"/>
    <w:rsid w:val="006A7D72"/>
    <w:rsid w:val="006A7F77"/>
    <w:rsid w:val="006B0778"/>
    <w:rsid w:val="006B0AA4"/>
    <w:rsid w:val="006B1D05"/>
    <w:rsid w:val="006B6DB1"/>
    <w:rsid w:val="006B6DBB"/>
    <w:rsid w:val="006B6F6D"/>
    <w:rsid w:val="006C6AE2"/>
    <w:rsid w:val="006C7E62"/>
    <w:rsid w:val="006D2876"/>
    <w:rsid w:val="006D3BE8"/>
    <w:rsid w:val="006E1889"/>
    <w:rsid w:val="006E50F5"/>
    <w:rsid w:val="006F643E"/>
    <w:rsid w:val="006F72D6"/>
    <w:rsid w:val="00703304"/>
    <w:rsid w:val="00704F65"/>
    <w:rsid w:val="00707615"/>
    <w:rsid w:val="00713156"/>
    <w:rsid w:val="00716A19"/>
    <w:rsid w:val="0072279A"/>
    <w:rsid w:val="007304F3"/>
    <w:rsid w:val="00734452"/>
    <w:rsid w:val="00735B0A"/>
    <w:rsid w:val="00742AB7"/>
    <w:rsid w:val="00744C53"/>
    <w:rsid w:val="00746D26"/>
    <w:rsid w:val="007535BF"/>
    <w:rsid w:val="0075438C"/>
    <w:rsid w:val="00764BB8"/>
    <w:rsid w:val="0077175F"/>
    <w:rsid w:val="00774FD4"/>
    <w:rsid w:val="00782FE5"/>
    <w:rsid w:val="007830A4"/>
    <w:rsid w:val="00787E69"/>
    <w:rsid w:val="007929EC"/>
    <w:rsid w:val="0079405A"/>
    <w:rsid w:val="0079449B"/>
    <w:rsid w:val="00796DDC"/>
    <w:rsid w:val="00797A19"/>
    <w:rsid w:val="007A388D"/>
    <w:rsid w:val="007A5151"/>
    <w:rsid w:val="007A56F7"/>
    <w:rsid w:val="007A5798"/>
    <w:rsid w:val="007A7BE5"/>
    <w:rsid w:val="007B039B"/>
    <w:rsid w:val="007B19DD"/>
    <w:rsid w:val="007B1D36"/>
    <w:rsid w:val="007B1F40"/>
    <w:rsid w:val="007B3FE9"/>
    <w:rsid w:val="007B4CB3"/>
    <w:rsid w:val="007B679C"/>
    <w:rsid w:val="007B7553"/>
    <w:rsid w:val="007B7CF1"/>
    <w:rsid w:val="007C2ED4"/>
    <w:rsid w:val="007C5A80"/>
    <w:rsid w:val="007C5CE9"/>
    <w:rsid w:val="007C6C93"/>
    <w:rsid w:val="007C74F2"/>
    <w:rsid w:val="007D0A37"/>
    <w:rsid w:val="007D19CE"/>
    <w:rsid w:val="007E1F89"/>
    <w:rsid w:val="007E3719"/>
    <w:rsid w:val="007E5990"/>
    <w:rsid w:val="007F0A86"/>
    <w:rsid w:val="007F1AAA"/>
    <w:rsid w:val="007F1ADE"/>
    <w:rsid w:val="007F2143"/>
    <w:rsid w:val="007F3B11"/>
    <w:rsid w:val="007F5C57"/>
    <w:rsid w:val="008004C4"/>
    <w:rsid w:val="00801B46"/>
    <w:rsid w:val="00803062"/>
    <w:rsid w:val="00804923"/>
    <w:rsid w:val="008122F5"/>
    <w:rsid w:val="00812E94"/>
    <w:rsid w:val="00813603"/>
    <w:rsid w:val="008227B6"/>
    <w:rsid w:val="00827758"/>
    <w:rsid w:val="008301D1"/>
    <w:rsid w:val="00830AB7"/>
    <w:rsid w:val="0083125C"/>
    <w:rsid w:val="008453E9"/>
    <w:rsid w:val="00845628"/>
    <w:rsid w:val="0085032F"/>
    <w:rsid w:val="0085192C"/>
    <w:rsid w:val="00853FD2"/>
    <w:rsid w:val="0085474F"/>
    <w:rsid w:val="00857315"/>
    <w:rsid w:val="00857E28"/>
    <w:rsid w:val="00860F73"/>
    <w:rsid w:val="00863091"/>
    <w:rsid w:val="008647FA"/>
    <w:rsid w:val="00871A2A"/>
    <w:rsid w:val="008734F4"/>
    <w:rsid w:val="00873609"/>
    <w:rsid w:val="00880B79"/>
    <w:rsid w:val="0088551C"/>
    <w:rsid w:val="008866F4"/>
    <w:rsid w:val="00887B51"/>
    <w:rsid w:val="008940F6"/>
    <w:rsid w:val="00897120"/>
    <w:rsid w:val="008A4925"/>
    <w:rsid w:val="008A50FA"/>
    <w:rsid w:val="008A670C"/>
    <w:rsid w:val="008B0EF5"/>
    <w:rsid w:val="008B6010"/>
    <w:rsid w:val="008B7172"/>
    <w:rsid w:val="008C4483"/>
    <w:rsid w:val="008D49DA"/>
    <w:rsid w:val="008D5DEA"/>
    <w:rsid w:val="008D603F"/>
    <w:rsid w:val="008E346E"/>
    <w:rsid w:val="008E398D"/>
    <w:rsid w:val="008F04D7"/>
    <w:rsid w:val="008F347C"/>
    <w:rsid w:val="008F6187"/>
    <w:rsid w:val="009005A1"/>
    <w:rsid w:val="00901937"/>
    <w:rsid w:val="00901ADB"/>
    <w:rsid w:val="0090384B"/>
    <w:rsid w:val="0090468A"/>
    <w:rsid w:val="00912B33"/>
    <w:rsid w:val="00912D34"/>
    <w:rsid w:val="00921979"/>
    <w:rsid w:val="00926140"/>
    <w:rsid w:val="009404C4"/>
    <w:rsid w:val="00944E88"/>
    <w:rsid w:val="00945A98"/>
    <w:rsid w:val="0095432A"/>
    <w:rsid w:val="0095731B"/>
    <w:rsid w:val="009620B6"/>
    <w:rsid w:val="0096230C"/>
    <w:rsid w:val="0096529B"/>
    <w:rsid w:val="00970EB1"/>
    <w:rsid w:val="00971B39"/>
    <w:rsid w:val="00973549"/>
    <w:rsid w:val="00973BC5"/>
    <w:rsid w:val="009742A9"/>
    <w:rsid w:val="009743F9"/>
    <w:rsid w:val="00974416"/>
    <w:rsid w:val="00977D42"/>
    <w:rsid w:val="00986665"/>
    <w:rsid w:val="0098707C"/>
    <w:rsid w:val="009913E1"/>
    <w:rsid w:val="00992B26"/>
    <w:rsid w:val="0099365F"/>
    <w:rsid w:val="009A2C8C"/>
    <w:rsid w:val="009B4C72"/>
    <w:rsid w:val="009B4FC3"/>
    <w:rsid w:val="009B7819"/>
    <w:rsid w:val="009C1B55"/>
    <w:rsid w:val="009C3849"/>
    <w:rsid w:val="009C3BC1"/>
    <w:rsid w:val="009C476E"/>
    <w:rsid w:val="009C4CF1"/>
    <w:rsid w:val="009D3A59"/>
    <w:rsid w:val="009D63DC"/>
    <w:rsid w:val="009E20E6"/>
    <w:rsid w:val="009F00FF"/>
    <w:rsid w:val="009F019A"/>
    <w:rsid w:val="009F1B13"/>
    <w:rsid w:val="009F2583"/>
    <w:rsid w:val="009F6664"/>
    <w:rsid w:val="00A0052D"/>
    <w:rsid w:val="00A0366B"/>
    <w:rsid w:val="00A119EB"/>
    <w:rsid w:val="00A14D75"/>
    <w:rsid w:val="00A16D34"/>
    <w:rsid w:val="00A17AEF"/>
    <w:rsid w:val="00A22EC1"/>
    <w:rsid w:val="00A23C7E"/>
    <w:rsid w:val="00A245FF"/>
    <w:rsid w:val="00A2509D"/>
    <w:rsid w:val="00A27A6D"/>
    <w:rsid w:val="00A309D0"/>
    <w:rsid w:val="00A30E50"/>
    <w:rsid w:val="00A3173D"/>
    <w:rsid w:val="00A31D04"/>
    <w:rsid w:val="00A327A2"/>
    <w:rsid w:val="00A341F8"/>
    <w:rsid w:val="00A35BF5"/>
    <w:rsid w:val="00A35F16"/>
    <w:rsid w:val="00A40A8F"/>
    <w:rsid w:val="00A42274"/>
    <w:rsid w:val="00A43952"/>
    <w:rsid w:val="00A461EA"/>
    <w:rsid w:val="00A46C66"/>
    <w:rsid w:val="00A54227"/>
    <w:rsid w:val="00A565BC"/>
    <w:rsid w:val="00A5755A"/>
    <w:rsid w:val="00A579A1"/>
    <w:rsid w:val="00A57ED9"/>
    <w:rsid w:val="00A61D9A"/>
    <w:rsid w:val="00A66A0E"/>
    <w:rsid w:val="00A677AA"/>
    <w:rsid w:val="00A736E7"/>
    <w:rsid w:val="00A74E8E"/>
    <w:rsid w:val="00A8030B"/>
    <w:rsid w:val="00A81B95"/>
    <w:rsid w:val="00A85BFE"/>
    <w:rsid w:val="00A867AD"/>
    <w:rsid w:val="00A8785A"/>
    <w:rsid w:val="00A909B4"/>
    <w:rsid w:val="00A91332"/>
    <w:rsid w:val="00A97608"/>
    <w:rsid w:val="00A97798"/>
    <w:rsid w:val="00AA079B"/>
    <w:rsid w:val="00AA3150"/>
    <w:rsid w:val="00AA3DEE"/>
    <w:rsid w:val="00AB06A5"/>
    <w:rsid w:val="00AB0B6C"/>
    <w:rsid w:val="00AB557E"/>
    <w:rsid w:val="00AB678F"/>
    <w:rsid w:val="00AB7FE6"/>
    <w:rsid w:val="00AD0680"/>
    <w:rsid w:val="00AD47EB"/>
    <w:rsid w:val="00AD6B17"/>
    <w:rsid w:val="00AD76A6"/>
    <w:rsid w:val="00AD7AC4"/>
    <w:rsid w:val="00AE0091"/>
    <w:rsid w:val="00AE0FB9"/>
    <w:rsid w:val="00AE265E"/>
    <w:rsid w:val="00AE7E83"/>
    <w:rsid w:val="00AF029F"/>
    <w:rsid w:val="00AF3D70"/>
    <w:rsid w:val="00AF5AA6"/>
    <w:rsid w:val="00AF7248"/>
    <w:rsid w:val="00B01864"/>
    <w:rsid w:val="00B04621"/>
    <w:rsid w:val="00B13010"/>
    <w:rsid w:val="00B150DE"/>
    <w:rsid w:val="00B16276"/>
    <w:rsid w:val="00B17C09"/>
    <w:rsid w:val="00B24D81"/>
    <w:rsid w:val="00B258E4"/>
    <w:rsid w:val="00B25972"/>
    <w:rsid w:val="00B2691D"/>
    <w:rsid w:val="00B275F6"/>
    <w:rsid w:val="00B35311"/>
    <w:rsid w:val="00B36E17"/>
    <w:rsid w:val="00B371BC"/>
    <w:rsid w:val="00B40B60"/>
    <w:rsid w:val="00B43822"/>
    <w:rsid w:val="00B43AF3"/>
    <w:rsid w:val="00B45065"/>
    <w:rsid w:val="00B509F8"/>
    <w:rsid w:val="00B54855"/>
    <w:rsid w:val="00B56017"/>
    <w:rsid w:val="00B64B76"/>
    <w:rsid w:val="00B65E53"/>
    <w:rsid w:val="00B6664D"/>
    <w:rsid w:val="00B67F85"/>
    <w:rsid w:val="00B75F82"/>
    <w:rsid w:val="00B8401D"/>
    <w:rsid w:val="00B841B6"/>
    <w:rsid w:val="00B84C99"/>
    <w:rsid w:val="00B84E80"/>
    <w:rsid w:val="00B8722C"/>
    <w:rsid w:val="00B87D82"/>
    <w:rsid w:val="00B90481"/>
    <w:rsid w:val="00B9124F"/>
    <w:rsid w:val="00B91E17"/>
    <w:rsid w:val="00B93530"/>
    <w:rsid w:val="00B94F75"/>
    <w:rsid w:val="00B95318"/>
    <w:rsid w:val="00B96632"/>
    <w:rsid w:val="00BA2031"/>
    <w:rsid w:val="00BA7C3B"/>
    <w:rsid w:val="00BB1AFB"/>
    <w:rsid w:val="00BB408B"/>
    <w:rsid w:val="00BC081A"/>
    <w:rsid w:val="00BC1203"/>
    <w:rsid w:val="00BC3693"/>
    <w:rsid w:val="00BC6BA0"/>
    <w:rsid w:val="00BD03BB"/>
    <w:rsid w:val="00BD132D"/>
    <w:rsid w:val="00BD2636"/>
    <w:rsid w:val="00BD51D7"/>
    <w:rsid w:val="00BE3351"/>
    <w:rsid w:val="00BE3FFA"/>
    <w:rsid w:val="00BE5F50"/>
    <w:rsid w:val="00BE703D"/>
    <w:rsid w:val="00BF185F"/>
    <w:rsid w:val="00BF455B"/>
    <w:rsid w:val="00BF559A"/>
    <w:rsid w:val="00C0005C"/>
    <w:rsid w:val="00C01329"/>
    <w:rsid w:val="00C01EB8"/>
    <w:rsid w:val="00C0603D"/>
    <w:rsid w:val="00C10F36"/>
    <w:rsid w:val="00C11377"/>
    <w:rsid w:val="00C1163E"/>
    <w:rsid w:val="00C16F30"/>
    <w:rsid w:val="00C210E2"/>
    <w:rsid w:val="00C21202"/>
    <w:rsid w:val="00C25F41"/>
    <w:rsid w:val="00C319F2"/>
    <w:rsid w:val="00C3438C"/>
    <w:rsid w:val="00C40F64"/>
    <w:rsid w:val="00C45470"/>
    <w:rsid w:val="00C45ABA"/>
    <w:rsid w:val="00C53926"/>
    <w:rsid w:val="00C54D92"/>
    <w:rsid w:val="00C5628C"/>
    <w:rsid w:val="00C63E58"/>
    <w:rsid w:val="00C66D38"/>
    <w:rsid w:val="00C703E6"/>
    <w:rsid w:val="00C721D2"/>
    <w:rsid w:val="00C72447"/>
    <w:rsid w:val="00C76605"/>
    <w:rsid w:val="00C85195"/>
    <w:rsid w:val="00C85F6F"/>
    <w:rsid w:val="00C872EA"/>
    <w:rsid w:val="00C87B30"/>
    <w:rsid w:val="00C917DD"/>
    <w:rsid w:val="00C92391"/>
    <w:rsid w:val="00C92562"/>
    <w:rsid w:val="00C9373F"/>
    <w:rsid w:val="00C9413E"/>
    <w:rsid w:val="00C97D2C"/>
    <w:rsid w:val="00CA511B"/>
    <w:rsid w:val="00CB4ED5"/>
    <w:rsid w:val="00CB5B7F"/>
    <w:rsid w:val="00CB65CF"/>
    <w:rsid w:val="00CC0A41"/>
    <w:rsid w:val="00CC1A8F"/>
    <w:rsid w:val="00CC5197"/>
    <w:rsid w:val="00CC60E2"/>
    <w:rsid w:val="00CC62F2"/>
    <w:rsid w:val="00CC6A48"/>
    <w:rsid w:val="00CD33D0"/>
    <w:rsid w:val="00CD751B"/>
    <w:rsid w:val="00CE3CF4"/>
    <w:rsid w:val="00CE6594"/>
    <w:rsid w:val="00CE7ACB"/>
    <w:rsid w:val="00CF146A"/>
    <w:rsid w:val="00CF1BC3"/>
    <w:rsid w:val="00CF526B"/>
    <w:rsid w:val="00CF560D"/>
    <w:rsid w:val="00CF7CF6"/>
    <w:rsid w:val="00D033DB"/>
    <w:rsid w:val="00D03606"/>
    <w:rsid w:val="00D044A9"/>
    <w:rsid w:val="00D10055"/>
    <w:rsid w:val="00D209A9"/>
    <w:rsid w:val="00D22A1A"/>
    <w:rsid w:val="00D22B86"/>
    <w:rsid w:val="00D249B0"/>
    <w:rsid w:val="00D25FB7"/>
    <w:rsid w:val="00D3020D"/>
    <w:rsid w:val="00D31B79"/>
    <w:rsid w:val="00D37BB9"/>
    <w:rsid w:val="00D458CF"/>
    <w:rsid w:val="00D45C3C"/>
    <w:rsid w:val="00D47883"/>
    <w:rsid w:val="00D50261"/>
    <w:rsid w:val="00D51CDE"/>
    <w:rsid w:val="00D542AB"/>
    <w:rsid w:val="00D54A7A"/>
    <w:rsid w:val="00D6159A"/>
    <w:rsid w:val="00D76B14"/>
    <w:rsid w:val="00D772BF"/>
    <w:rsid w:val="00D8205F"/>
    <w:rsid w:val="00D82201"/>
    <w:rsid w:val="00D8708A"/>
    <w:rsid w:val="00D87B17"/>
    <w:rsid w:val="00D87FE7"/>
    <w:rsid w:val="00D93CFA"/>
    <w:rsid w:val="00D95D43"/>
    <w:rsid w:val="00DA2BCC"/>
    <w:rsid w:val="00DA2F5A"/>
    <w:rsid w:val="00DB0301"/>
    <w:rsid w:val="00DB0EA9"/>
    <w:rsid w:val="00DB1F22"/>
    <w:rsid w:val="00DB4A81"/>
    <w:rsid w:val="00DB4D29"/>
    <w:rsid w:val="00DC0876"/>
    <w:rsid w:val="00DC097B"/>
    <w:rsid w:val="00DC1C00"/>
    <w:rsid w:val="00DC5121"/>
    <w:rsid w:val="00DC603D"/>
    <w:rsid w:val="00DC632E"/>
    <w:rsid w:val="00DC7703"/>
    <w:rsid w:val="00DD1272"/>
    <w:rsid w:val="00DE01FE"/>
    <w:rsid w:val="00DE338C"/>
    <w:rsid w:val="00DF0FBD"/>
    <w:rsid w:val="00DF1A57"/>
    <w:rsid w:val="00DF34DE"/>
    <w:rsid w:val="00DF4D96"/>
    <w:rsid w:val="00DF729A"/>
    <w:rsid w:val="00DF7546"/>
    <w:rsid w:val="00E03C55"/>
    <w:rsid w:val="00E05353"/>
    <w:rsid w:val="00E1059D"/>
    <w:rsid w:val="00E17726"/>
    <w:rsid w:val="00E203F1"/>
    <w:rsid w:val="00E20A4E"/>
    <w:rsid w:val="00E21F1F"/>
    <w:rsid w:val="00E23B73"/>
    <w:rsid w:val="00E2409A"/>
    <w:rsid w:val="00E3271E"/>
    <w:rsid w:val="00E341DD"/>
    <w:rsid w:val="00E34C19"/>
    <w:rsid w:val="00E351C0"/>
    <w:rsid w:val="00E355C6"/>
    <w:rsid w:val="00E36F51"/>
    <w:rsid w:val="00E37839"/>
    <w:rsid w:val="00E404D8"/>
    <w:rsid w:val="00E42252"/>
    <w:rsid w:val="00E4719E"/>
    <w:rsid w:val="00E50194"/>
    <w:rsid w:val="00E5355F"/>
    <w:rsid w:val="00E62B59"/>
    <w:rsid w:val="00E6474A"/>
    <w:rsid w:val="00E64BD0"/>
    <w:rsid w:val="00E66A51"/>
    <w:rsid w:val="00E66F92"/>
    <w:rsid w:val="00E67FCD"/>
    <w:rsid w:val="00E7037D"/>
    <w:rsid w:val="00E75963"/>
    <w:rsid w:val="00E76A8D"/>
    <w:rsid w:val="00E76E85"/>
    <w:rsid w:val="00E85AE6"/>
    <w:rsid w:val="00E86E30"/>
    <w:rsid w:val="00E95909"/>
    <w:rsid w:val="00E963FF"/>
    <w:rsid w:val="00E979DB"/>
    <w:rsid w:val="00EA0E7E"/>
    <w:rsid w:val="00EA3DB3"/>
    <w:rsid w:val="00EA6974"/>
    <w:rsid w:val="00EB0D1D"/>
    <w:rsid w:val="00EB45DD"/>
    <w:rsid w:val="00EC0126"/>
    <w:rsid w:val="00EC1F67"/>
    <w:rsid w:val="00EC7F50"/>
    <w:rsid w:val="00ED0D35"/>
    <w:rsid w:val="00ED151D"/>
    <w:rsid w:val="00ED2EF1"/>
    <w:rsid w:val="00ED3A57"/>
    <w:rsid w:val="00ED60F6"/>
    <w:rsid w:val="00EE1F05"/>
    <w:rsid w:val="00EE2F03"/>
    <w:rsid w:val="00EE57D3"/>
    <w:rsid w:val="00EE5AF0"/>
    <w:rsid w:val="00EF0E67"/>
    <w:rsid w:val="00EF0F89"/>
    <w:rsid w:val="00EF2134"/>
    <w:rsid w:val="00EF3364"/>
    <w:rsid w:val="00EF5FF9"/>
    <w:rsid w:val="00F11515"/>
    <w:rsid w:val="00F20296"/>
    <w:rsid w:val="00F23200"/>
    <w:rsid w:val="00F23CEC"/>
    <w:rsid w:val="00F279EE"/>
    <w:rsid w:val="00F32BC4"/>
    <w:rsid w:val="00F37B41"/>
    <w:rsid w:val="00F51029"/>
    <w:rsid w:val="00F51FC6"/>
    <w:rsid w:val="00F55202"/>
    <w:rsid w:val="00F5531F"/>
    <w:rsid w:val="00F62938"/>
    <w:rsid w:val="00F678CC"/>
    <w:rsid w:val="00F71E80"/>
    <w:rsid w:val="00F76E7F"/>
    <w:rsid w:val="00F80DEC"/>
    <w:rsid w:val="00F80F89"/>
    <w:rsid w:val="00F83250"/>
    <w:rsid w:val="00F8584C"/>
    <w:rsid w:val="00F8751B"/>
    <w:rsid w:val="00F938FE"/>
    <w:rsid w:val="00F94E0C"/>
    <w:rsid w:val="00FA16FC"/>
    <w:rsid w:val="00FA1FD6"/>
    <w:rsid w:val="00FA316A"/>
    <w:rsid w:val="00FB0DFB"/>
    <w:rsid w:val="00FB39F1"/>
    <w:rsid w:val="00FB780A"/>
    <w:rsid w:val="00FB7822"/>
    <w:rsid w:val="00FC59FB"/>
    <w:rsid w:val="00FC72DA"/>
    <w:rsid w:val="00FC7D00"/>
    <w:rsid w:val="00FD34B4"/>
    <w:rsid w:val="00FD35C2"/>
    <w:rsid w:val="00FD4383"/>
    <w:rsid w:val="00FD576F"/>
    <w:rsid w:val="00FD7841"/>
    <w:rsid w:val="00FD7C9A"/>
    <w:rsid w:val="00FE00F9"/>
    <w:rsid w:val="00FE0AE2"/>
    <w:rsid w:val="00FE21CC"/>
    <w:rsid w:val="00FE2AA0"/>
    <w:rsid w:val="00FE7EF8"/>
    <w:rsid w:val="00FF124A"/>
    <w:rsid w:val="00FF1545"/>
    <w:rsid w:val="00FF161E"/>
    <w:rsid w:val="00FF2478"/>
    <w:rsid w:val="00FF2FA2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#8fdd11"/>
    </o:shapedefaults>
    <o:shapelayout v:ext="edit">
      <o:idmap v:ext="edit" data="1"/>
    </o:shapelayout>
  </w:shapeDefaults>
  <w:decimalSymbol w:val="."/>
  <w:listSeparator w:val=","/>
  <w15:chartTrackingRefBased/>
  <w15:docId w15:val="{4397AF50-51FB-4298-8A72-1FBB23FF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923"/>
    <w:pPr>
      <w:suppressAutoHyphens/>
    </w:pPr>
    <w:rPr>
      <w:rFonts w:cs="Times New Roman"/>
      <w:sz w:val="24"/>
      <w:szCs w:val="24"/>
      <w:lang w:eastAsia="th-TH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Cordia New"/>
      <w:b/>
      <w:bCs/>
      <w:kern w:val="1"/>
      <w:sz w:val="32"/>
      <w:szCs w:val="37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ascii="Angsana New" w:eastAsia="Angsana New" w:hAnsi="Angsana New"/>
      <w:b/>
      <w:bCs/>
      <w:sz w:val="30"/>
      <w:szCs w:val="30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qFormat/>
    <w:rsid w:val="004C6086"/>
    <w:pPr>
      <w:spacing w:before="240" w:after="60"/>
      <w:outlineLvl w:val="6"/>
    </w:pPr>
    <w:rPr>
      <w:rFonts w:cs="Angsana New"/>
      <w:szCs w:val="2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Cs w:val="28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Times New Roman" w:hAnsi="Times New Roman"/>
      <w:lang w:eastAsia="th-TH" w:bidi="th-TH"/>
    </w:rPr>
  </w:style>
  <w:style w:type="character" w:customStyle="1" w:styleId="WW8Num3z0">
    <w:name w:val="WW8Num3z0"/>
    <w:rPr>
      <w:rFonts w:ascii="Wingdings" w:hAnsi="Wingdings"/>
      <w:sz w:val="36"/>
    </w:rPr>
  </w:style>
  <w:style w:type="character" w:customStyle="1" w:styleId="WW8Num5z0">
    <w:name w:val="WW8Num5z0"/>
    <w:rPr>
      <w:rFonts w:ascii="Angsana New" w:hAnsi="Angsana New" w:cs="Angsana New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styleId="a3">
    <w:name w:val="Default Paragraph Font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 2" w:eastAsia="Cordia New" w:hAnsi="Wingdings 2" w:cs="Tahoma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  <w:lang w:eastAsia="th-TH" w:bidi="th-TH"/>
    </w:rPr>
  </w:style>
  <w:style w:type="character" w:customStyle="1" w:styleId="WW8Num7z1">
    <w:name w:val="WW8Num7z1"/>
    <w:rPr>
      <w:rFonts w:ascii="Courier New" w:hAnsi="Courier New"/>
      <w:lang w:eastAsia="th-TH" w:bidi="th-TH"/>
    </w:rPr>
  </w:style>
  <w:style w:type="character" w:customStyle="1" w:styleId="WW8Num7z2">
    <w:name w:val="WW8Num7z2"/>
    <w:rPr>
      <w:rFonts w:ascii="Wingdings" w:hAnsi="Wingdings"/>
      <w:lang w:eastAsia="th-TH" w:bidi="th-TH"/>
    </w:rPr>
  </w:style>
  <w:style w:type="character" w:customStyle="1" w:styleId="WW8Num8z0">
    <w:name w:val="WW8Num8z0"/>
    <w:rPr>
      <w:rFonts w:ascii="Wingdings" w:hAnsi="Wingdings"/>
      <w:sz w:val="16"/>
    </w:rPr>
  </w:style>
  <w:style w:type="character" w:customStyle="1" w:styleId="WW8Num8z1">
    <w:name w:val="WW8Num8z1"/>
    <w:rPr>
      <w:rFonts w:ascii="Browallia New" w:eastAsia="MS Mincho" w:hAnsi="Browallia New" w:cs="Browallia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8z4">
    <w:name w:val="WW8Num8z4"/>
    <w:rPr>
      <w:rFonts w:ascii="Courier New" w:hAnsi="Courier New"/>
    </w:rPr>
  </w:style>
  <w:style w:type="character" w:customStyle="1" w:styleId="WW8Num9z0">
    <w:name w:val="WW8Num9z0"/>
    <w:rPr>
      <w:rFonts w:ascii="Wingdings" w:hAnsi="Wingdings"/>
      <w:sz w:val="36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sz w:val="16"/>
    </w:rPr>
  </w:style>
  <w:style w:type="character" w:customStyle="1" w:styleId="WW8Num10z1">
    <w:name w:val="WW8Num10z1"/>
    <w:rPr>
      <w:rFonts w:ascii="Browallia New" w:eastAsia="MS Mincho" w:hAnsi="Browallia New" w:cs="Browallia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0z4">
    <w:name w:val="WW8Num10z4"/>
    <w:rPr>
      <w:rFonts w:ascii="Courier New" w:hAnsi="Courier New"/>
    </w:rPr>
  </w:style>
  <w:style w:type="character" w:customStyle="1" w:styleId="WW8Num11z0">
    <w:name w:val="WW8Num11z0"/>
    <w:rPr>
      <w:rFonts w:ascii="Wingdings" w:hAnsi="Wingdings"/>
      <w:sz w:val="16"/>
    </w:rPr>
  </w:style>
  <w:style w:type="character" w:customStyle="1" w:styleId="WW8Num11z1">
    <w:name w:val="WW8Num11z1"/>
    <w:rPr>
      <w:rFonts w:ascii="Browallia New" w:eastAsia="MS Mincho" w:hAnsi="Browallia New" w:cs="Browallia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1z4">
    <w:name w:val="WW8Num11z4"/>
    <w:rPr>
      <w:rFonts w:ascii="Courier New" w:hAnsi="Courier New"/>
    </w:rPr>
  </w:style>
  <w:style w:type="character" w:customStyle="1" w:styleId="WW8Num12z0">
    <w:name w:val="WW8Num12z0"/>
    <w:rPr>
      <w:rFonts w:ascii="Symbol" w:hAnsi="Symbol"/>
      <w:color w:val="auto"/>
      <w:lang w:eastAsia="th-TH" w:bidi="th-TH"/>
    </w:rPr>
  </w:style>
  <w:style w:type="character" w:customStyle="1" w:styleId="WW8Num12z1">
    <w:name w:val="WW8Num12z1"/>
    <w:rPr>
      <w:color w:val="auto"/>
      <w:lang w:eastAsia="th-TH" w:bidi="th-TH"/>
    </w:rPr>
  </w:style>
  <w:style w:type="character" w:customStyle="1" w:styleId="WW8Num12z2">
    <w:name w:val="WW8Num12z2"/>
    <w:rPr>
      <w:rFonts w:ascii="Wingdings" w:hAnsi="Wingdings"/>
      <w:color w:val="auto"/>
      <w:lang w:eastAsia="th-TH" w:bidi="th-TH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2z4">
    <w:name w:val="WW8Num12z4"/>
    <w:rPr>
      <w:rFonts w:ascii="Courier New" w:hAnsi="Courier New" w:cs="Courier New"/>
    </w:rPr>
  </w:style>
  <w:style w:type="character" w:customStyle="1" w:styleId="WW8Num12z5">
    <w:name w:val="WW8Num12z5"/>
    <w:rPr>
      <w:rFonts w:ascii="Wingdings" w:hAnsi="Wingdings"/>
    </w:rPr>
  </w:style>
  <w:style w:type="character" w:customStyle="1" w:styleId="WW8Num13z0">
    <w:name w:val="WW8Num13z0"/>
    <w:rPr>
      <w:rFonts w:ascii="Symbol" w:hAnsi="Symbol"/>
      <w:lang w:eastAsia="th-TH" w:bidi="th-TH"/>
    </w:rPr>
  </w:style>
  <w:style w:type="character" w:customStyle="1" w:styleId="WW8Num13z1">
    <w:name w:val="WW8Num13z1"/>
    <w:rPr>
      <w:rFonts w:ascii="Courier New" w:hAnsi="Courier New"/>
      <w:lang w:eastAsia="th-TH" w:bidi="th-TH"/>
    </w:rPr>
  </w:style>
  <w:style w:type="character" w:customStyle="1" w:styleId="WW8Num13z2">
    <w:name w:val="WW8Num13z2"/>
    <w:rPr>
      <w:rFonts w:ascii="Wingdings" w:hAnsi="Wingdings"/>
      <w:lang w:eastAsia="th-TH" w:bidi="th-TH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Wingdings" w:hAnsi="Wingdings"/>
      <w:sz w:val="36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  <w:color w:val="auto"/>
      <w:szCs w:val="18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  <w:color w:val="auto"/>
      <w:lang w:eastAsia="th-TH" w:bidi="th-TH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  <w:sz w:val="36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20z0">
    <w:name w:val="WW8Num20z0"/>
    <w:rPr>
      <w:rFonts w:ascii="Times New Roman" w:hAnsi="Times New Roman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2z0">
    <w:name w:val="WW8Num22z0"/>
    <w:rPr>
      <w:rFonts w:ascii="Wingdings" w:hAnsi="Wingdings"/>
      <w:sz w:val="16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  <w:color w:val="auto"/>
      <w:lang w:eastAsia="th-TH" w:bidi="th-TH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Symbol" w:hAnsi="Symbol"/>
      <w:color w:val="auto"/>
      <w:lang w:eastAsia="th-TH" w:bidi="th-TH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Times New Roman" w:hAnsi="Times New Roman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Symbol" w:hAnsi="Symbol"/>
      <w:sz w:val="20"/>
    </w:rPr>
  </w:style>
  <w:style w:type="character" w:customStyle="1" w:styleId="WW8Num26z1">
    <w:name w:val="WW8Num26z1"/>
    <w:rPr>
      <w:rFonts w:ascii="Courier New" w:hAnsi="Courier New"/>
      <w:sz w:val="20"/>
    </w:rPr>
  </w:style>
  <w:style w:type="character" w:customStyle="1" w:styleId="WW8Num26z2">
    <w:name w:val="WW8Num26z2"/>
    <w:rPr>
      <w:rFonts w:ascii="Wingdings" w:hAnsi="Wingdings"/>
      <w:sz w:val="20"/>
    </w:rPr>
  </w:style>
  <w:style w:type="character" w:customStyle="1" w:styleId="WW8Num27z0">
    <w:name w:val="WW8Num27z0"/>
    <w:rPr>
      <w:rFonts w:ascii="Symbol" w:hAnsi="Symbol"/>
      <w:color w:val="auto"/>
      <w:lang w:eastAsia="th-TH" w:bidi="th-TH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Times New Roman" w:hAnsi="Times New Roman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9z0">
    <w:name w:val="WW8Num29z0"/>
    <w:rPr>
      <w:rFonts w:ascii="Wingdings" w:hAnsi="Wingdings"/>
      <w:sz w:val="32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Times New Roman" w:hAnsi="Times New Roman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2z0">
    <w:name w:val="WW8Num32z0"/>
    <w:rPr>
      <w:rFonts w:ascii="Wingdings" w:hAnsi="Wingdings"/>
      <w:sz w:val="36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3z0">
    <w:name w:val="WW8Num33z0"/>
    <w:rPr>
      <w:rFonts w:ascii="Wingdings" w:hAnsi="Wingdings"/>
      <w:sz w:val="16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Times New Roman" w:hAnsi="Times New Roman"/>
    </w:rPr>
  </w:style>
  <w:style w:type="character" w:customStyle="1" w:styleId="WW8Num34z1">
    <w:name w:val="WW8Num34z1"/>
    <w:rPr>
      <w:rFonts w:ascii="Courier New" w:hAnsi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0">
    <w:name w:val="WW8Num35z0"/>
    <w:rPr>
      <w:rFonts w:ascii="Times New Roman" w:hAnsi="Times New Roman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0">
    <w:name w:val="WW8Num36z0"/>
    <w:rPr>
      <w:rFonts w:ascii="Times New Roman" w:hAnsi="Times New Roman"/>
    </w:rPr>
  </w:style>
  <w:style w:type="character" w:customStyle="1" w:styleId="WW8Num36z1">
    <w:name w:val="WW8Num36z1"/>
    <w:rPr>
      <w:rFonts w:ascii="Courier New" w:hAnsi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WW8Num37z0">
    <w:name w:val="WW8Num37z0"/>
    <w:rPr>
      <w:rFonts w:ascii="Angsana New" w:eastAsia="Times New Roman" w:hAnsi="Angsana New" w:cs="Angsana New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7z3">
    <w:name w:val="WW8Num37z3"/>
    <w:rPr>
      <w:rFonts w:ascii="Symbol" w:hAnsi="Symbol"/>
    </w:rPr>
  </w:style>
  <w:style w:type="character" w:customStyle="1" w:styleId="WW-DefaultParagraphFont">
    <w:name w:val="WW-Default Paragraph Font"/>
  </w:style>
  <w:style w:type="character" w:styleId="a4">
    <w:name w:val="Hyperlink"/>
    <w:rPr>
      <w:color w:val="0000FF"/>
      <w:u w:val="single"/>
      <w:lang w:eastAsia="th-TH" w:bidi="th-TH"/>
    </w:rPr>
  </w:style>
  <w:style w:type="character" w:styleId="a5">
    <w:name w:val="page number"/>
    <w:basedOn w:val="WW-DefaultParagraphFont"/>
  </w:style>
  <w:style w:type="character" w:styleId="a6">
    <w:name w:val="Emphasis"/>
    <w:qFormat/>
    <w:rPr>
      <w:i/>
      <w:iCs/>
    </w:rPr>
  </w:style>
  <w:style w:type="character" w:customStyle="1" w:styleId="street-address">
    <w:name w:val="street-address"/>
    <w:basedOn w:val="WW-DefaultParagraphFont"/>
  </w:style>
  <w:style w:type="character" w:customStyle="1" w:styleId="locality">
    <w:name w:val="locality"/>
    <w:basedOn w:val="WW-DefaultParagraphFont"/>
  </w:style>
  <w:style w:type="character" w:customStyle="1" w:styleId="country-name">
    <w:name w:val="country-name"/>
    <w:basedOn w:val="WW-DefaultParagraphFont"/>
  </w:style>
  <w:style w:type="character" w:customStyle="1" w:styleId="NumberingSymbols">
    <w:name w:val="Numbering Symbols"/>
  </w:style>
  <w:style w:type="character" w:customStyle="1" w:styleId="font-3">
    <w:name w:val="font-3"/>
    <w:rPr>
      <w:rFonts w:ascii="Tahoma" w:hAnsi="Tahoma" w:cs="Tahoma"/>
      <w:b/>
      <w:bCs/>
      <w:color w:val="800000"/>
      <w:sz w:val="17"/>
      <w:szCs w:val="17"/>
    </w:rPr>
  </w:style>
  <w:style w:type="character" w:customStyle="1" w:styleId="blueb1">
    <w:name w:val="blueb1"/>
    <w:rPr>
      <w:rFonts w:ascii="Verdana" w:hAnsi="Verdana"/>
      <w:b/>
      <w:bCs/>
      <w:color w:val="0099CC"/>
      <w:sz w:val="17"/>
      <w:szCs w:val="17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Arial" w:eastAsia="MS Mincho" w:hAnsi="Arial" w:cs="Angsana New"/>
      <w:sz w:val="28"/>
      <w:szCs w:val="37"/>
    </w:rPr>
  </w:style>
  <w:style w:type="paragraph" w:styleId="a7">
    <w:name w:val="Body Text"/>
    <w:basedOn w:val="a"/>
    <w:pPr>
      <w:spacing w:after="120"/>
    </w:pPr>
    <w:rPr>
      <w:szCs w:val="28"/>
    </w:rPr>
  </w:style>
  <w:style w:type="paragraph" w:styleId="a8">
    <w:name w:val="List"/>
    <w:basedOn w:val="a7"/>
    <w:rPr>
      <w:rFonts w:cs="Angsana New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ngsana New"/>
      <w:i/>
      <w:iCs/>
      <w:szCs w:val="32"/>
    </w:rPr>
  </w:style>
  <w:style w:type="paragraph" w:customStyle="1" w:styleId="Index">
    <w:name w:val="Index"/>
    <w:basedOn w:val="a"/>
    <w:pPr>
      <w:suppressLineNumbers/>
    </w:pPr>
    <w:rPr>
      <w:rFonts w:cs="Angsana New"/>
    </w:rPr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ac">
    <w:name w:val="footer"/>
    <w:basedOn w:val="a"/>
    <w:link w:val="ad"/>
    <w:uiPriority w:val="99"/>
    <w:pPr>
      <w:tabs>
        <w:tab w:val="center" w:pos="4153"/>
        <w:tab w:val="right" w:pos="8306"/>
      </w:tabs>
    </w:pPr>
  </w:style>
  <w:style w:type="paragraph" w:styleId="ae">
    <w:name w:val="Body Text Indent"/>
    <w:basedOn w:val="a"/>
    <w:pPr>
      <w:ind w:left="1440" w:hanging="1440"/>
    </w:pPr>
    <w:rPr>
      <w:rFonts w:ascii="Cordia New" w:eastAsia="Cordia New" w:hAnsi="Cordia New" w:cs="Cordia New"/>
      <w:sz w:val="28"/>
      <w:szCs w:val="28"/>
    </w:rPr>
  </w:style>
  <w:style w:type="paragraph" w:styleId="af">
    <w:name w:val="Balloon Text"/>
    <w:basedOn w:val="a"/>
    <w:rPr>
      <w:rFonts w:ascii="Tahoma" w:hAnsi="Tahoma"/>
      <w:sz w:val="16"/>
      <w:szCs w:val="18"/>
    </w:rPr>
  </w:style>
  <w:style w:type="paragraph" w:styleId="20">
    <w:name w:val="Body Text 2"/>
    <w:basedOn w:val="a"/>
    <w:pPr>
      <w:spacing w:after="120" w:line="480" w:lineRule="auto"/>
    </w:pPr>
    <w:rPr>
      <w:szCs w:val="28"/>
    </w:rPr>
  </w:style>
  <w:style w:type="paragraph" w:styleId="21">
    <w:name w:val="Body Text Indent 2"/>
    <w:basedOn w:val="a"/>
    <w:pPr>
      <w:spacing w:after="120" w:line="480" w:lineRule="auto"/>
      <w:ind w:left="360"/>
    </w:pPr>
    <w:rPr>
      <w:szCs w:val="28"/>
    </w:rPr>
  </w:style>
  <w:style w:type="paragraph" w:styleId="af0">
    <w:name w:val="Title"/>
    <w:basedOn w:val="a"/>
    <w:next w:val="af1"/>
    <w:qFormat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paragraph" w:styleId="af1">
    <w:name w:val="Subtitle"/>
    <w:basedOn w:val="a"/>
    <w:next w:val="a7"/>
    <w:qFormat/>
    <w:pPr>
      <w:jc w:val="center"/>
    </w:pPr>
    <w:rPr>
      <w:rFonts w:ascii="Browallia New" w:eastAsia="MS Mincho" w:hAnsi="Browallia New" w:cs="Browallia New"/>
      <w:b/>
      <w:bCs/>
      <w:sz w:val="28"/>
      <w:szCs w:val="28"/>
      <w:u w:val="single"/>
    </w:rPr>
  </w:style>
  <w:style w:type="paragraph" w:styleId="30">
    <w:name w:val="Body Text Indent 3"/>
    <w:basedOn w:val="a"/>
    <w:pPr>
      <w:spacing w:after="120"/>
      <w:ind w:left="360"/>
    </w:pPr>
    <w:rPr>
      <w:sz w:val="16"/>
      <w:szCs w:val="18"/>
    </w:rPr>
  </w:style>
  <w:style w:type="paragraph" w:styleId="af2">
    <w:name w:val="Normal (Web)"/>
    <w:basedOn w:val="a"/>
    <w:pPr>
      <w:spacing w:before="280" w:after="280"/>
    </w:pPr>
    <w:rPr>
      <w:rFonts w:ascii="Tahoma" w:eastAsia="SimSun" w:hAnsi="Tahoma" w:cs="Tahoma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af3">
    <w:name w:val="Table Grid"/>
    <w:basedOn w:val="a1"/>
    <w:uiPriority w:val="59"/>
    <w:rsid w:val="001A1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uiPriority w:val="22"/>
    <w:qFormat/>
    <w:rsid w:val="00AD0680"/>
    <w:rPr>
      <w:b/>
      <w:bCs/>
    </w:rPr>
  </w:style>
  <w:style w:type="paragraph" w:customStyle="1" w:styleId="af5">
    <w:name w:val="ÃÒÂ¡ÒÃ"/>
    <w:rsid w:val="00AD0680"/>
    <w:pPr>
      <w:tabs>
        <w:tab w:val="left" w:pos="1152"/>
      </w:tabs>
      <w:spacing w:line="360" w:lineRule="exact"/>
      <w:ind w:left="1152" w:hanging="1152"/>
      <w:jc w:val="both"/>
    </w:pPr>
    <w:rPr>
      <w:rFonts w:ascii="Angsana New" w:hAnsi="Cordia New"/>
      <w:sz w:val="28"/>
      <w:szCs w:val="28"/>
    </w:rPr>
  </w:style>
  <w:style w:type="character" w:customStyle="1" w:styleId="ab">
    <w:name w:val="หัวกระดาษ อักขระ"/>
    <w:link w:val="aa"/>
    <w:uiPriority w:val="99"/>
    <w:rsid w:val="005B05E5"/>
    <w:rPr>
      <w:rFonts w:cs="Times New Roman"/>
      <w:sz w:val="24"/>
      <w:szCs w:val="24"/>
      <w:lang w:eastAsia="th-TH"/>
    </w:rPr>
  </w:style>
  <w:style w:type="paragraph" w:customStyle="1" w:styleId="yiv1140239846msonormal">
    <w:name w:val="yiv1140239846msonormal"/>
    <w:basedOn w:val="a"/>
    <w:rsid w:val="005B05E5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apple-converted-space">
    <w:name w:val="apple-converted-space"/>
    <w:basedOn w:val="a0"/>
    <w:rsid w:val="007D19CE"/>
  </w:style>
  <w:style w:type="table" w:styleId="22">
    <w:name w:val="Table Colorful 2"/>
    <w:basedOn w:val="a1"/>
    <w:rsid w:val="00113624"/>
    <w:pPr>
      <w:suppressAutoHyphens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List 2"/>
    <w:basedOn w:val="a1"/>
    <w:rsid w:val="00113624"/>
    <w:pPr>
      <w:suppressAutoHyphens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rsid w:val="00AB7FE6"/>
    <w:rPr>
      <w:rFonts w:cs="Times New Roman"/>
    </w:rPr>
  </w:style>
  <w:style w:type="character" w:customStyle="1" w:styleId="ad">
    <w:name w:val="ท้ายกระดาษ อักขระ"/>
    <w:link w:val="ac"/>
    <w:uiPriority w:val="99"/>
    <w:rsid w:val="005C1829"/>
    <w:rPr>
      <w:rFonts w:cs="Times New Roman"/>
      <w:sz w:val="24"/>
      <w:szCs w:val="24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7525D-AAC7-44A4-9806-62C44CAC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3258</Words>
  <Characters>18576</Characters>
  <Application>Microsoft Office Word</Application>
  <DocSecurity>0</DocSecurity>
  <Lines>154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ประเทศเวียตนาม: ฮานอย – ฮาลองเบย์</vt:lpstr>
      <vt:lpstr>ประเทศเวียตนาม: ฮานอย – ฮาลองเบย์</vt:lpstr>
    </vt:vector>
  </TitlesOfParts>
  <Company>Service 99-99-9999</Company>
  <LinksUpToDate>false</LinksUpToDate>
  <CharactersWithSpaces>21791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ประเทศเวียตนาม: ฮานอย – ฮาลองเบย์</dc:title>
  <dc:subject/>
  <dc:creator>f</dc:creator>
  <cp:keywords/>
  <cp:lastModifiedBy>Mr.KKD</cp:lastModifiedBy>
  <cp:revision>2</cp:revision>
  <cp:lastPrinted>2024-05-17T09:19:00Z</cp:lastPrinted>
  <dcterms:created xsi:type="dcterms:W3CDTF">2024-07-14T08:57:00Z</dcterms:created>
  <dcterms:modified xsi:type="dcterms:W3CDTF">2024-07-14T08:57:00Z</dcterms:modified>
</cp:coreProperties>
</file>