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A75B1A" w14:textId="05DC7725" w:rsidR="004954F4" w:rsidRDefault="002E3598" w:rsidP="00B773B1">
      <w:pPr>
        <w:rPr>
          <w:szCs w:val="22"/>
        </w:rPr>
      </w:pPr>
      <w:r>
        <w:rPr>
          <w:noProof/>
          <w:cs/>
        </w:rPr>
        <w:drawing>
          <wp:inline distT="0" distB="0" distL="0" distR="0" wp14:anchorId="46F4684D" wp14:editId="18E78B6C">
            <wp:extent cx="7067550" cy="7067550"/>
            <wp:effectExtent l="0" t="0" r="0" b="0"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EA5E6" w14:textId="77777777" w:rsidR="00B773B1" w:rsidRDefault="00B773B1" w:rsidP="00B773B1">
      <w:pPr>
        <w:rPr>
          <w:szCs w:val="22"/>
        </w:rPr>
      </w:pPr>
    </w:p>
    <w:p w14:paraId="590F3DE6" w14:textId="77777777" w:rsidR="00B773B1" w:rsidRDefault="00B773B1" w:rsidP="00B773B1">
      <w:pPr>
        <w:rPr>
          <w:szCs w:val="22"/>
        </w:rPr>
      </w:pPr>
    </w:p>
    <w:p w14:paraId="38C67620" w14:textId="77777777" w:rsidR="00B20729" w:rsidRDefault="00B20729" w:rsidP="00B20729">
      <w:pPr>
        <w:spacing w:after="0"/>
        <w:rPr>
          <w:rFonts w:ascii="Leelawadee" w:hAnsi="Leelawadee" w:cs="Leelawadee" w:hint="cs"/>
          <w:b/>
          <w:bCs/>
          <w:color w:val="002060"/>
        </w:rPr>
      </w:pPr>
    </w:p>
    <w:p w14:paraId="30AE6DBC" w14:textId="7D6DE602" w:rsidR="00B20729" w:rsidRDefault="002E3598" w:rsidP="00B20729">
      <w:pPr>
        <w:spacing w:after="0"/>
        <w:jc w:val="center"/>
        <w:rPr>
          <w:rFonts w:ascii="Leelawadee" w:hAnsi="Leelawadee" w:cs="Leelawadee"/>
          <w:b/>
          <w:bCs/>
          <w:color w:val="002060"/>
        </w:rPr>
      </w:pPr>
      <w:r>
        <w:rPr>
          <w:noProof/>
          <w:cs/>
        </w:rPr>
        <w:lastRenderedPageBreak/>
        <w:drawing>
          <wp:inline distT="0" distB="0" distL="0" distR="0" wp14:anchorId="295224B2" wp14:editId="37012838">
            <wp:extent cx="6153150" cy="7639050"/>
            <wp:effectExtent l="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4A368" w14:textId="77777777" w:rsidR="00B20729" w:rsidRDefault="00B20729" w:rsidP="00B20729">
      <w:pPr>
        <w:spacing w:after="0"/>
        <w:rPr>
          <w:rFonts w:ascii="Leelawadee" w:hAnsi="Leelawadee" w:cs="Leelawadee"/>
          <w:b/>
          <w:bCs/>
          <w:color w:val="002060"/>
        </w:rPr>
      </w:pPr>
    </w:p>
    <w:p w14:paraId="62EDAC03" w14:textId="1DC47739" w:rsidR="00B773B1" w:rsidRPr="00B20729" w:rsidRDefault="002E3598" w:rsidP="00B20729">
      <w:pPr>
        <w:spacing w:after="0"/>
        <w:rPr>
          <w:rFonts w:ascii="Leelawadee" w:hAnsi="Leelawadee" w:cs="Leelawadee" w:hint="cs"/>
          <w:b/>
          <w:bCs/>
          <w:color w:val="002060"/>
        </w:rPr>
      </w:pPr>
      <w:r>
        <w:rPr>
          <w:noProof/>
        </w:rPr>
        <w:lastRenderedPageBreak/>
        <w:drawing>
          <wp:inline distT="0" distB="0" distL="0" distR="0" wp14:anchorId="4F568885" wp14:editId="57E59651">
            <wp:extent cx="6886575" cy="6886575"/>
            <wp:effectExtent l="0" t="0" r="0" b="0"/>
            <wp:docPr id="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CEA1F" w14:textId="77777777" w:rsidR="00B773B1" w:rsidRDefault="00B773B1" w:rsidP="00B773B1">
      <w:pPr>
        <w:rPr>
          <w:szCs w:val="22"/>
        </w:rPr>
      </w:pPr>
    </w:p>
    <w:p w14:paraId="65DE8AD7" w14:textId="77777777" w:rsidR="00B773B1" w:rsidRDefault="00B773B1" w:rsidP="00B773B1">
      <w:pPr>
        <w:rPr>
          <w:szCs w:val="22"/>
        </w:rPr>
      </w:pPr>
    </w:p>
    <w:p w14:paraId="2581434F" w14:textId="77777777" w:rsidR="00B773B1" w:rsidRDefault="00B773B1" w:rsidP="00B773B1">
      <w:pPr>
        <w:rPr>
          <w:szCs w:val="22"/>
        </w:rPr>
      </w:pPr>
    </w:p>
    <w:p w14:paraId="6AFFE212" w14:textId="77777777" w:rsidR="00B00A25" w:rsidRDefault="00B00A25" w:rsidP="00B773B1">
      <w:pPr>
        <w:rPr>
          <w:szCs w:val="22"/>
        </w:rPr>
      </w:pPr>
    </w:p>
    <w:tbl>
      <w:tblPr>
        <w:tblW w:w="11171" w:type="dxa"/>
        <w:tblInd w:w="10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shd w:val="clear" w:color="auto" w:fill="C5E0B3"/>
        <w:tblLayout w:type="fixed"/>
        <w:tblLook w:val="01E0" w:firstRow="1" w:lastRow="1" w:firstColumn="1" w:lastColumn="1" w:noHBand="0" w:noVBand="0"/>
      </w:tblPr>
      <w:tblGrid>
        <w:gridCol w:w="9214"/>
        <w:gridCol w:w="609"/>
        <w:gridCol w:w="711"/>
        <w:gridCol w:w="637"/>
      </w:tblGrid>
      <w:tr w:rsidR="00B773B1" w:rsidRPr="00B42897" w14:paraId="33AC966F" w14:textId="77777777" w:rsidTr="00933EFF">
        <w:trPr>
          <w:trHeight w:val="301"/>
        </w:trPr>
        <w:tc>
          <w:tcPr>
            <w:tcW w:w="9214" w:type="dxa"/>
            <w:shd w:val="clear" w:color="auto" w:fill="FFC000"/>
          </w:tcPr>
          <w:p w14:paraId="7590CB77" w14:textId="77777777" w:rsidR="00B773B1" w:rsidRPr="00F05EF0" w:rsidRDefault="00B773B1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 w:hint="cs"/>
                <w:b/>
                <w:bCs/>
                <w:sz w:val="26"/>
                <w:szCs w:val="26"/>
                <w:u w:val="single"/>
                <w:cs/>
              </w:rPr>
            </w:pPr>
            <w:r w:rsidRPr="00F05EF0">
              <w:rPr>
                <w:rFonts w:ascii="Tahoma" w:eastAsia="SimSun" w:hAnsi="Tahoma" w:cs="Tahoma"/>
                <w:b/>
                <w:bCs/>
                <w:sz w:val="26"/>
                <w:szCs w:val="26"/>
                <w:u w:val="single"/>
                <w:cs/>
              </w:rPr>
              <w:lastRenderedPageBreak/>
              <w:t>วันที่ 1</w:t>
            </w:r>
          </w:p>
          <w:p w14:paraId="4EDA890B" w14:textId="77777777" w:rsidR="00B773B1" w:rsidRPr="00F05EF0" w:rsidRDefault="00B773B1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 w:hint="cs"/>
                <w:b/>
                <w:bCs/>
                <w:sz w:val="26"/>
                <w:szCs w:val="26"/>
                <w:cs/>
              </w:rPr>
            </w:pPr>
            <w:r w:rsidRPr="00F05EF0">
              <w:rPr>
                <w:rFonts w:ascii="Tahoma" w:eastAsia="Arial Unicode MS" w:hAnsi="Tahoma" w:cs="Tahoma"/>
                <w:b/>
                <w:bCs/>
                <w:sz w:val="26"/>
                <w:szCs w:val="26"/>
                <w:cs/>
                <w:lang w:eastAsia="zh-CN"/>
              </w:rPr>
              <w:t>กรุงเทพฯ</w:t>
            </w:r>
            <w:r w:rsidRPr="00F05EF0">
              <w:rPr>
                <w:rFonts w:ascii="Tahoma" w:eastAsia="Arial Unicode MS" w:hAnsi="Tahoma" w:cs="Tahoma"/>
                <w:b/>
                <w:bCs/>
                <w:sz w:val="26"/>
                <w:szCs w:val="26"/>
                <w:lang w:eastAsia="zh-CN"/>
              </w:rPr>
              <w:t xml:space="preserve"> – </w:t>
            </w:r>
            <w:r w:rsidRPr="00F05EF0">
              <w:rPr>
                <w:rFonts w:ascii="Tahoma" w:eastAsia="Arial Unicode MS" w:hAnsi="Tahoma" w:cs="Tahoma" w:hint="cs"/>
                <w:b/>
                <w:bCs/>
                <w:sz w:val="26"/>
                <w:szCs w:val="26"/>
                <w:cs/>
                <w:lang w:eastAsia="zh-CN"/>
              </w:rPr>
              <w:t>พุทธคยา</w:t>
            </w:r>
          </w:p>
        </w:tc>
        <w:tc>
          <w:tcPr>
            <w:tcW w:w="609" w:type="dxa"/>
            <w:shd w:val="clear" w:color="auto" w:fill="FFC000"/>
          </w:tcPr>
          <w:p w14:paraId="30C84BBB" w14:textId="77777777" w:rsidR="00B773B1" w:rsidRPr="00F05EF0" w:rsidRDefault="00B773B1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sz w:val="26"/>
                <w:szCs w:val="26"/>
              </w:rPr>
            </w:pPr>
            <w:r w:rsidRPr="00F05EF0">
              <w:rPr>
                <w:rFonts w:ascii="Tahoma" w:eastAsia="SimSun" w:hAnsi="Tahoma" w:cs="Tahoma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711" w:type="dxa"/>
            <w:shd w:val="clear" w:color="auto" w:fill="FFC000"/>
          </w:tcPr>
          <w:p w14:paraId="0F0E0B85" w14:textId="77777777" w:rsidR="00B773B1" w:rsidRPr="00F05EF0" w:rsidRDefault="00B773B1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sz w:val="26"/>
                <w:szCs w:val="26"/>
              </w:rPr>
            </w:pPr>
            <w:r w:rsidRPr="00F05EF0">
              <w:rPr>
                <w:rFonts w:ascii="Tahoma" w:eastAsia="SimSun" w:hAnsi="Tahoma" w:cs="Tahoma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637" w:type="dxa"/>
            <w:shd w:val="clear" w:color="auto" w:fill="FFC000"/>
          </w:tcPr>
          <w:p w14:paraId="28DCA4D7" w14:textId="77777777" w:rsidR="00B773B1" w:rsidRPr="00F05EF0" w:rsidRDefault="00B773B1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sz w:val="26"/>
                <w:szCs w:val="26"/>
              </w:rPr>
            </w:pPr>
            <w:r w:rsidRPr="00F05EF0">
              <w:rPr>
                <w:rFonts w:ascii="Tahoma" w:eastAsia="SimSun" w:hAnsi="Tahoma" w:cs="Tahoma"/>
                <w:b/>
                <w:bCs/>
                <w:sz w:val="26"/>
                <w:szCs w:val="26"/>
              </w:rPr>
              <w:t>D</w:t>
            </w:r>
          </w:p>
        </w:tc>
      </w:tr>
    </w:tbl>
    <w:p w14:paraId="7F14015A" w14:textId="77777777" w:rsidR="00B773B1" w:rsidRDefault="00B773B1" w:rsidP="00B773B1">
      <w:pPr>
        <w:tabs>
          <w:tab w:val="left" w:pos="1170"/>
        </w:tabs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</w:rPr>
      </w:pPr>
      <w:r>
        <w:rPr>
          <w:rFonts w:ascii="Tahoma" w:eastAsia="Arial Unicode MS" w:hAnsi="Tahoma" w:cs="Tahoma"/>
          <w:b/>
          <w:bCs/>
          <w:color w:val="002060"/>
          <w:sz w:val="26"/>
          <w:szCs w:val="26"/>
        </w:rPr>
        <w:t>05</w:t>
      </w:r>
      <w:r w:rsidRPr="00830DB8">
        <w:rPr>
          <w:rFonts w:ascii="Tahoma" w:eastAsia="Arial Unicode MS" w:hAnsi="Tahoma" w:cs="Tahoma"/>
          <w:b/>
          <w:bCs/>
          <w:color w:val="002060"/>
          <w:sz w:val="26"/>
          <w:szCs w:val="26"/>
        </w:rPr>
        <w:t>.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</w:rPr>
        <w:t>30</w:t>
      </w:r>
      <w:r w:rsidRPr="00830DB8">
        <w:rPr>
          <w:rFonts w:ascii="Tahoma" w:eastAsia="Arial Unicode MS" w:hAnsi="Tahoma" w:cs="Tahoma"/>
          <w:b/>
          <w:bCs/>
          <w:color w:val="002060"/>
          <w:sz w:val="26"/>
          <w:szCs w:val="26"/>
        </w:rPr>
        <w:t xml:space="preserve"> </w:t>
      </w:r>
      <w:r w:rsidRPr="00830DB8">
        <w:rPr>
          <w:rFonts w:ascii="Tahoma" w:eastAsia="Arial Unicode MS" w:hAnsi="Tahoma" w:cs="Tahoma"/>
          <w:b/>
          <w:bCs/>
          <w:color w:val="002060"/>
          <w:sz w:val="26"/>
          <w:szCs w:val="26"/>
          <w:cs/>
        </w:rPr>
        <w:t>น</w:t>
      </w:r>
      <w:r w:rsidRPr="00830DB8">
        <w:rPr>
          <w:rFonts w:ascii="Tahoma" w:eastAsia="Arial Unicode MS" w:hAnsi="Tahoma" w:cs="Tahoma"/>
          <w:b/>
          <w:bCs/>
          <w:color w:val="002060"/>
          <w:sz w:val="26"/>
          <w:szCs w:val="26"/>
        </w:rPr>
        <w:t>.</w:t>
      </w:r>
      <w:r w:rsidRPr="00830DB8">
        <w:rPr>
          <w:rFonts w:ascii="Tahoma" w:eastAsia="Arial Unicode MS" w:hAnsi="Tahoma" w:cs="Tahoma"/>
          <w:color w:val="002060"/>
          <w:sz w:val="26"/>
          <w:szCs w:val="26"/>
        </w:rPr>
        <w:tab/>
      </w:r>
      <w:r w:rsidRPr="00830DB8">
        <w:rPr>
          <w:rFonts w:ascii="Tahoma" w:eastAsia="Arial Unicode MS" w:hAnsi="Tahoma" w:cs="Tahoma"/>
          <w:b/>
          <w:bCs/>
          <w:color w:val="002060"/>
          <w:sz w:val="26"/>
          <w:szCs w:val="26"/>
        </w:rPr>
        <w:tab/>
      </w:r>
      <w:r w:rsidRPr="00A31774">
        <w:rPr>
          <w:rFonts w:ascii="Tahoma" w:eastAsia="Arial Unicode MS" w:hAnsi="Tahoma" w:cs="Tahoma"/>
          <w:color w:val="002060"/>
          <w:sz w:val="26"/>
          <w:szCs w:val="26"/>
          <w:cs/>
        </w:rPr>
        <w:t>นัดพบคณะที่ สนามบินสุวรรณภูมิ ชั้น 4 ผู้โดยสารขาออก</w:t>
      </w:r>
      <w:r w:rsidR="00933EFF">
        <w:rPr>
          <w:rFonts w:ascii="Tahoma" w:eastAsia="Arial Unicode MS" w:hAnsi="Tahoma" w:cs="Tahoma" w:hint="cs"/>
          <w:color w:val="002060"/>
          <w:sz w:val="26"/>
          <w:szCs w:val="26"/>
          <w:cs/>
        </w:rPr>
        <w:t xml:space="preserve"> </w:t>
      </w:r>
      <w:r w:rsidR="00933EFF" w:rsidRPr="00933EFF">
        <w:rPr>
          <w:rFonts w:ascii="Tahoma" w:eastAsia="Arial Unicode MS" w:hAnsi="Tahoma" w:cs="Tahoma" w:hint="cs"/>
          <w:b/>
          <w:bCs/>
          <w:color w:val="FF0000"/>
          <w:sz w:val="26"/>
          <w:szCs w:val="26"/>
          <w:cs/>
        </w:rPr>
        <w:t>สายการบินภูฏานแอร์ไลน์</w:t>
      </w:r>
      <w:r w:rsidRPr="00A31774">
        <w:rPr>
          <w:rFonts w:ascii="Tahoma" w:eastAsia="Arial Unicode MS" w:hAnsi="Tahoma" w:cs="Tahoma"/>
          <w:color w:val="002060"/>
          <w:sz w:val="26"/>
          <w:szCs w:val="26"/>
        </w:rPr>
        <w:t xml:space="preserve"> </w:t>
      </w:r>
      <w:r w:rsidRPr="00A31774">
        <w:rPr>
          <w:rFonts w:ascii="Tahoma" w:eastAsia="Arial Unicode MS" w:hAnsi="Tahoma" w:cs="Tahoma"/>
          <w:color w:val="002060"/>
          <w:sz w:val="26"/>
          <w:szCs w:val="26"/>
          <w:cs/>
        </w:rPr>
        <w:t>เจ้าหน้าที่บริษัทฯคอยอำนวยความสะดวกในเรื่องเอกสารและสัมภาระของท่านก่อนขึ้นเครื่อง</w:t>
      </w:r>
    </w:p>
    <w:p w14:paraId="3D84E284" w14:textId="77777777" w:rsidR="001D58F5" w:rsidRDefault="001D58F5" w:rsidP="00B773B1">
      <w:pPr>
        <w:tabs>
          <w:tab w:val="left" w:pos="1170"/>
        </w:tabs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</w:rPr>
      </w:pPr>
    </w:p>
    <w:p w14:paraId="2DF2AF81" w14:textId="77777777" w:rsidR="001D58F5" w:rsidRPr="001D58F5" w:rsidRDefault="001D58F5" w:rsidP="00AF3093">
      <w:pPr>
        <w:shd w:val="clear" w:color="auto" w:fill="EDEDED"/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 w:rsidRPr="001D58F5"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08.30</w:t>
      </w:r>
      <w:r w:rsidRPr="001D58F5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 xml:space="preserve"> น.</w:t>
      </w:r>
      <w:r w:rsidRPr="001D58F5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</w:r>
      <w:r w:rsidRPr="001D58F5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ออกเดินทางไป พุทธคยา </w:t>
      </w:r>
      <w:r w:rsidRPr="001D58F5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โดยสายการบิน</w:t>
      </w:r>
      <w:r w:rsidRPr="001D58F5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ภูฏาน เที่ยวบินที่ </w:t>
      </w:r>
      <w:r w:rsidRPr="001D58F5"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B3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 xml:space="preserve"> </w:t>
      </w:r>
      <w:r w:rsidRPr="001D58F5"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707</w:t>
      </w:r>
    </w:p>
    <w:p w14:paraId="5243C1A0" w14:textId="77777777" w:rsidR="001D58F5" w:rsidRPr="001D58F5" w:rsidRDefault="001D58F5" w:rsidP="00AF3093">
      <w:pPr>
        <w:shd w:val="clear" w:color="auto" w:fill="EDEDED"/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</w:pPr>
      <w:r w:rsidRPr="001D58F5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</w:r>
      <w:r w:rsidRPr="001D58F5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</w:r>
      <w:r w:rsidRPr="001D58F5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(บริการอาหารและเครื่องดื่มบนเครื่อง) ใช้เวลาบิน </w:t>
      </w:r>
      <w:r w:rsidRPr="001D58F5"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 xml:space="preserve">3 </w:t>
      </w:r>
      <w:r w:rsidRPr="001D58F5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ชั่วโมง </w:t>
      </w:r>
      <w:r w:rsidRPr="001D58F5"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 xml:space="preserve">10 </w:t>
      </w:r>
      <w:r w:rsidRPr="001D58F5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นาท</w:t>
      </w:r>
    </w:p>
    <w:p w14:paraId="0C680832" w14:textId="77777777" w:rsidR="00511B23" w:rsidRDefault="00511B23" w:rsidP="00B773B1">
      <w:pPr>
        <w:tabs>
          <w:tab w:val="left" w:pos="1170"/>
        </w:tabs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</w:rPr>
      </w:pPr>
    </w:p>
    <w:p w14:paraId="0E0F1D51" w14:textId="49D73A52" w:rsidR="0049144E" w:rsidRDefault="002E3598" w:rsidP="00B773B1">
      <w:pPr>
        <w:tabs>
          <w:tab w:val="left" w:pos="1170"/>
        </w:tabs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</w:rPr>
      </w:pPr>
      <w:r>
        <w:rPr>
          <w:noProof/>
          <w:szCs w:val="22"/>
        </w:rPr>
        <w:drawing>
          <wp:inline distT="0" distB="0" distL="0" distR="0" wp14:anchorId="7F8E4103" wp14:editId="5327C018">
            <wp:extent cx="2755900" cy="2755900"/>
            <wp:effectExtent l="0" t="0" r="0" b="0"/>
            <wp:docPr id="50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C03793" wp14:editId="3CCCBA4E">
            <wp:extent cx="4257675" cy="2743200"/>
            <wp:effectExtent l="0" t="0" r="0" b="0"/>
            <wp:docPr id="5" name="Picture 8" descr="Bhutan Air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hutan Airlin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453E9" w14:textId="77777777" w:rsidR="007176EC" w:rsidRDefault="007176EC" w:rsidP="00B773B1">
      <w:pPr>
        <w:tabs>
          <w:tab w:val="left" w:pos="1170"/>
        </w:tabs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</w:rPr>
      </w:pPr>
    </w:p>
    <w:p w14:paraId="76740747" w14:textId="77777777" w:rsidR="008C1AC9" w:rsidRDefault="008C1AC9" w:rsidP="008C1AC9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10.00</w:t>
      </w:r>
      <w:r w:rsidRPr="00904515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 xml:space="preserve"> น.</w:t>
      </w:r>
      <w:r w:rsidRPr="00803233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ab/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เดินทาง</w:t>
      </w:r>
      <w:r w:rsidRPr="00803233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ถึง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Pr="008C1AC9">
        <w:rPr>
          <w:rFonts w:ascii="Tahoma" w:eastAsia="Arial Unicode MS" w:hAnsi="Tahoma" w:cs="Tahoma"/>
          <w:b/>
          <w:bCs/>
          <w:color w:val="FF0000"/>
          <w:sz w:val="26"/>
          <w:szCs w:val="26"/>
          <w:cs/>
          <w:lang w:eastAsia="zh-CN"/>
        </w:rPr>
        <w:t>สนามบิน</w:t>
      </w:r>
      <w:r w:rsidRPr="008C1AC9">
        <w:rPr>
          <w:rFonts w:ascii="Tahoma" w:eastAsia="Arial Unicode MS" w:hAnsi="Tahoma" w:cs="Tahoma" w:hint="cs"/>
          <w:b/>
          <w:bCs/>
          <w:color w:val="FF0000"/>
          <w:sz w:val="26"/>
          <w:szCs w:val="26"/>
          <w:cs/>
          <w:lang w:eastAsia="zh-CN"/>
        </w:rPr>
        <w:t>พุทธ</w:t>
      </w:r>
      <w:r w:rsidRPr="008C1AC9">
        <w:rPr>
          <w:rFonts w:ascii="Tahoma" w:eastAsia="Arial Unicode MS" w:hAnsi="Tahoma" w:cs="Tahoma"/>
          <w:b/>
          <w:bCs/>
          <w:color w:val="FF0000"/>
          <w:sz w:val="26"/>
          <w:szCs w:val="26"/>
          <w:cs/>
          <w:lang w:eastAsia="zh-CN"/>
        </w:rPr>
        <w:t>คยา</w:t>
      </w:r>
      <w:r w:rsidRPr="00803233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หลังจากขั้นตอนสนามบินและศุลกากรแล้ว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Pr="00803233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นำท่านเดินทางเข้าสู่โรงแรมที่พัก</w:t>
      </w:r>
    </w:p>
    <w:p w14:paraId="5C4835E3" w14:textId="77777777" w:rsidR="008C1AC9" w:rsidRDefault="008C1AC9" w:rsidP="008C1AC9">
      <w:pPr>
        <w:spacing w:after="0"/>
        <w:ind w:left="1440" w:hanging="1440"/>
        <w:jc w:val="thaiDistribute"/>
        <w:rPr>
          <w:rFonts w:ascii="Tahoma" w:eastAsia="Arial Unicode MS" w:hAnsi="Tahoma" w:cs="Tahoma" w:hint="cs"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11.30</w:t>
      </w:r>
      <w:r w:rsidRPr="00904515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 xml:space="preserve"> น.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รับประทานอาหารกลางวันในโรงแรม</w:t>
      </w:r>
    </w:p>
    <w:p w14:paraId="5948327C" w14:textId="77777777" w:rsidR="000C29D5" w:rsidRDefault="008C1AC9" w:rsidP="008C1AC9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 w:rsidRPr="00EB7CE4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บ่าย</w:t>
      </w:r>
      <w:r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ab/>
      </w:r>
      <w:r w:rsidRPr="0053305C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นำท่านชม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 </w:t>
      </w:r>
      <w:r w:rsidRPr="008C1AC9">
        <w:rPr>
          <w:rFonts w:ascii="Tahoma" w:eastAsia="Arial Unicode MS" w:hAnsi="Tahoma" w:cs="Tahoma" w:hint="cs"/>
          <w:b/>
          <w:bCs/>
          <w:color w:val="FF0000"/>
          <w:sz w:val="26"/>
          <w:szCs w:val="26"/>
          <w:cs/>
          <w:lang w:eastAsia="zh-CN"/>
        </w:rPr>
        <w:t>บ้านนางสุชาดา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 </w:t>
      </w:r>
      <w:r w:rsidRPr="0053305C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ผู้ที่ถวายข้าวมธุปายาส (ข้าวที่หุงด้วยนมโคล้วน)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Pr="0053305C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ให้กับพระพุทธเจ้าก่อนที่จะตรัสรู้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Pr="0053305C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ระหว่างทางไปบ้านนางสุชาดาจะต้องนั่งรถผ่านแม่น้ำเนรัญชราซึ่งเป็นสถานที่สำคัญทางศาสนาที่พระศาสดาได้รับการถวายข้าวมธุปายาสพร้อมถาดทองคำจากนางสุชาดาและพระองค์ได้อธิษฐานจิตเสี่ยงทายหากพระองค์ท่านสามารถตรัสรู้ได้ ขอให้ถาดทองคำลอยทวนสายน้ำ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Pr="00803233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นำท่านสู่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Pr="008C1AC9">
        <w:rPr>
          <w:rFonts w:ascii="Tahoma" w:eastAsia="Arial Unicode MS" w:hAnsi="Tahoma" w:cs="Tahoma"/>
          <w:b/>
          <w:bCs/>
          <w:color w:val="FF0000"/>
          <w:sz w:val="26"/>
          <w:szCs w:val="26"/>
          <w:cs/>
          <w:lang w:eastAsia="zh-CN"/>
        </w:rPr>
        <w:t>สังเวชนียสถานแห่งแรก</w:t>
      </w:r>
      <w:r w:rsidRPr="008C1AC9">
        <w:rPr>
          <w:rFonts w:ascii="Tahoma" w:eastAsia="Arial Unicode MS" w:hAnsi="Tahoma" w:cs="Tahoma"/>
          <w:color w:val="FF0000"/>
          <w:sz w:val="26"/>
          <w:szCs w:val="26"/>
          <w:cs/>
          <w:lang w:eastAsia="zh-CN"/>
        </w:rPr>
        <w:t xml:space="preserve"> </w:t>
      </w:r>
      <w:r w:rsidRPr="008C1AC9">
        <w:rPr>
          <w:rFonts w:ascii="Tahoma" w:eastAsia="Arial Unicode MS" w:hAnsi="Tahoma" w:cs="Tahoma"/>
          <w:b/>
          <w:bCs/>
          <w:color w:val="FF0000"/>
          <w:sz w:val="26"/>
          <w:szCs w:val="26"/>
          <w:cs/>
          <w:lang w:eastAsia="zh-CN"/>
        </w:rPr>
        <w:t>กราบนมัสการพุทธสถานที่สำคัญบริเวณต้นพระศรีมหาโพธิ์และองค์พระมหาเจดีย์พุทธคยา</w:t>
      </w:r>
      <w:r w:rsidRPr="00803233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</w:t>
      </w:r>
      <w:r w:rsidRPr="00AA7C36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อันเป็นสถานที่ตรัสรู้ขององค์พระสัมมาสัมพุทธเจ้า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Pr="00803233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องค์เจดีย์สี่เหลี่ยมที่มีความสูงถึง </w:t>
      </w:r>
      <w:r w:rsidRPr="00803233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>51</w:t>
      </w:r>
      <w:r w:rsidRPr="00803233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เมตร ฐานวัดโดยรอบได้ </w:t>
      </w:r>
      <w:r w:rsidRPr="00803233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>121.29</w:t>
      </w:r>
      <w:r w:rsidRPr="00803233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เมตร ล้อมรอบด้วยโบราณวัตถุ โบราณสถานสำคัญ นมัสการ พระแท่นวัชรอาสน์ ที่สร้างโดยพระเจ้าอโศกมหาราช พระพุทธเมตตาภายในองค์พระเจดีย์พุทธคยา อนิมิสเจดีย์ รัตนจงกรม สระมุจลินทร์ พร้อมฟังการบรรยายโดยพระวิทยากรอธิบายถึงความสำคัญของ</w:t>
      </w:r>
    </w:p>
    <w:p w14:paraId="41C5A3E7" w14:textId="77777777" w:rsidR="000C29D5" w:rsidRDefault="000C29D5" w:rsidP="008C1AC9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</w:p>
    <w:p w14:paraId="562D9B20" w14:textId="3EDD7BDD" w:rsidR="000C29D5" w:rsidRDefault="002E3598" w:rsidP="00A17A0F">
      <w:pPr>
        <w:spacing w:after="0"/>
        <w:ind w:left="1440" w:hanging="1440"/>
        <w:jc w:val="thaiDistribute"/>
        <w:rPr>
          <w:rFonts w:ascii="Tahoma" w:eastAsia="Arial Unicode MS" w:hAnsi="Tahoma" w:cs="Tahoma" w:hint="cs"/>
          <w:color w:val="002060"/>
          <w:sz w:val="26"/>
          <w:szCs w:val="26"/>
          <w:lang w:eastAsia="zh-CN"/>
        </w:rPr>
      </w:pPr>
      <w:r>
        <w:rPr>
          <w:noProof/>
        </w:rPr>
        <w:lastRenderedPageBreak/>
        <w:drawing>
          <wp:inline distT="0" distB="0" distL="0" distR="0" wp14:anchorId="7A20D366" wp14:editId="5AE92FD9">
            <wp:extent cx="6991350" cy="2914650"/>
            <wp:effectExtent l="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4FC08" w14:textId="77777777" w:rsidR="008C1AC9" w:rsidRDefault="008C1AC9" w:rsidP="000C29D5">
      <w:pPr>
        <w:spacing w:after="0"/>
        <w:ind w:left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 w:rsidRPr="00803233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สถานที่ต่างๆ และสวดมนต์ ภาวนา แล้วนำชมวัดนานาชาติ เช่น 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วัดไทย </w:t>
      </w:r>
      <w:r w:rsidRPr="00803233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วัดญี่ปุ่น วัดภูฏาน ฯลฯ (จำนวนวัดขึ้นกับเวลา)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</w:p>
    <w:p w14:paraId="0A659DD8" w14:textId="77777777" w:rsidR="008C1AC9" w:rsidRPr="00AA7C36" w:rsidRDefault="008C1AC9" w:rsidP="008C1AC9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ค่ำ</w:t>
      </w:r>
      <w:r w:rsidRPr="00AA7C36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ab/>
      </w:r>
      <w:r w:rsidRPr="00AA7C36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 xml:space="preserve">รับประทานอาหารค่ำในโรงแรม </w:t>
      </w:r>
    </w:p>
    <w:p w14:paraId="77652043" w14:textId="77777777" w:rsidR="000C29D5" w:rsidRPr="00136E21" w:rsidRDefault="000C29D5" w:rsidP="000C29D5">
      <w:pPr>
        <w:tabs>
          <w:tab w:val="left" w:pos="1418"/>
        </w:tabs>
        <w:spacing w:after="0"/>
        <w:jc w:val="thaiDistribute"/>
        <w:rPr>
          <w:rFonts w:ascii="Tahoma" w:eastAsia="Arial Unicode MS" w:hAnsi="Tahoma" w:cs="Tahoma" w:hint="cs"/>
          <w:b/>
          <w:bCs/>
          <w:color w:val="002060"/>
          <w:sz w:val="24"/>
          <w:szCs w:val="24"/>
          <w:cs/>
        </w:rPr>
      </w:pPr>
    </w:p>
    <w:p w14:paraId="7D939E66" w14:textId="4975CC1E" w:rsidR="000C29D5" w:rsidRDefault="002E3598" w:rsidP="000C29D5">
      <w:pPr>
        <w:shd w:val="clear" w:color="auto" w:fill="FFE599"/>
        <w:spacing w:after="0"/>
        <w:jc w:val="thaiDistribute"/>
        <w:rPr>
          <w:rFonts w:ascii="Tahoma" w:hAnsi="Tahoma" w:cs="Tahoma"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0F610B6D" wp14:editId="2E53371B">
            <wp:simplePos x="0" y="0"/>
            <wp:positionH relativeFrom="margin">
              <wp:posOffset>-20955</wp:posOffset>
            </wp:positionH>
            <wp:positionV relativeFrom="paragraph">
              <wp:posOffset>-8255</wp:posOffset>
            </wp:positionV>
            <wp:extent cx="295275" cy="295275"/>
            <wp:effectExtent l="0" t="0" r="0" b="0"/>
            <wp:wrapSquare wrapText="bothSides"/>
            <wp:docPr id="507" name="รูปภาพ 28" descr="bed icon 6 - Download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8" descr="bed icon 6 - Download f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9D5" w:rsidRPr="00067E0E">
        <w:rPr>
          <w:rFonts w:ascii="Tahoma" w:hAnsi="Tahoma" w:cs="Tahoma"/>
          <w:color w:val="000000"/>
          <w:sz w:val="28"/>
          <w:cs/>
        </w:rPr>
        <w:t>ที่พัก</w:t>
      </w:r>
      <w:r w:rsidR="000C29D5" w:rsidRPr="00067E0E">
        <w:rPr>
          <w:rFonts w:ascii="Tahoma" w:hAnsi="Tahoma" w:cs="Tahoma"/>
          <w:color w:val="000000"/>
          <w:sz w:val="28"/>
        </w:rPr>
        <w:t>:</w:t>
      </w:r>
      <w:r w:rsidR="000C29D5" w:rsidRPr="00067E0E">
        <w:rPr>
          <w:rFonts w:ascii="Tahoma" w:hAnsi="Tahoma" w:cs="Tahoma" w:hint="cs"/>
          <w:color w:val="000000"/>
          <w:sz w:val="28"/>
          <w:cs/>
        </w:rPr>
        <w:t xml:space="preserve"> </w:t>
      </w:r>
      <w:r w:rsidR="000C29D5" w:rsidRPr="00954D66">
        <w:rPr>
          <w:rFonts w:ascii="Tahoma" w:hAnsi="Tahoma" w:cs="Tahoma"/>
          <w:color w:val="000000"/>
          <w:sz w:val="28"/>
        </w:rPr>
        <w:t xml:space="preserve">Hotel Anand International Bodhgaya </w:t>
      </w:r>
      <w:r w:rsidR="000C29D5" w:rsidRPr="00954D66">
        <w:rPr>
          <w:rFonts w:ascii="Tahoma" w:hAnsi="Tahoma" w:cs="Tahoma"/>
          <w:color w:val="000000"/>
          <w:sz w:val="28"/>
          <w:cs/>
        </w:rPr>
        <w:t>หรือโรงแรมในระดับเดียวกัน</w:t>
      </w:r>
    </w:p>
    <w:p w14:paraId="2330BD32" w14:textId="77777777" w:rsidR="000C29D5" w:rsidRDefault="000C29D5" w:rsidP="000C29D5">
      <w:pPr>
        <w:spacing w:after="0"/>
        <w:jc w:val="thaiDistribute"/>
        <w:rPr>
          <w:rFonts w:ascii="Tahoma" w:hAnsi="Tahoma" w:cs="Tahoma"/>
          <w:color w:val="000000"/>
          <w:sz w:val="28"/>
        </w:rPr>
      </w:pPr>
    </w:p>
    <w:tbl>
      <w:tblPr>
        <w:tblW w:w="11171" w:type="dxa"/>
        <w:tblInd w:w="10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shd w:val="clear" w:color="auto" w:fill="C5E0B3"/>
        <w:tblLayout w:type="fixed"/>
        <w:tblLook w:val="01E0" w:firstRow="1" w:lastRow="1" w:firstColumn="1" w:lastColumn="1" w:noHBand="0" w:noVBand="0"/>
      </w:tblPr>
      <w:tblGrid>
        <w:gridCol w:w="9214"/>
        <w:gridCol w:w="609"/>
        <w:gridCol w:w="711"/>
        <w:gridCol w:w="637"/>
      </w:tblGrid>
      <w:tr w:rsidR="00F05EF0" w:rsidRPr="00F05EF0" w14:paraId="04C36526" w14:textId="77777777" w:rsidTr="00AF3093">
        <w:trPr>
          <w:trHeight w:val="301"/>
        </w:trPr>
        <w:tc>
          <w:tcPr>
            <w:tcW w:w="9214" w:type="dxa"/>
            <w:shd w:val="clear" w:color="auto" w:fill="FFC000"/>
          </w:tcPr>
          <w:p w14:paraId="1FD6F0AC" w14:textId="77777777" w:rsidR="00F05EF0" w:rsidRPr="00F05EF0" w:rsidRDefault="00F05EF0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 w:hint="cs"/>
                <w:b/>
                <w:bCs/>
                <w:sz w:val="26"/>
                <w:szCs w:val="26"/>
                <w:u w:val="single"/>
                <w:cs/>
              </w:rPr>
            </w:pPr>
            <w:r w:rsidRPr="00F05EF0">
              <w:rPr>
                <w:rFonts w:ascii="Tahoma" w:eastAsia="SimSun" w:hAnsi="Tahoma" w:cs="Tahoma"/>
                <w:b/>
                <w:bCs/>
                <w:sz w:val="26"/>
                <w:szCs w:val="26"/>
                <w:u w:val="single"/>
                <w:cs/>
              </w:rPr>
              <w:t xml:space="preserve">วันที่ </w:t>
            </w:r>
            <w:r w:rsidR="00F16CA9">
              <w:rPr>
                <w:rFonts w:ascii="Tahoma" w:eastAsia="SimSun" w:hAnsi="Tahoma" w:cs="Tahoma" w:hint="cs"/>
                <w:b/>
                <w:bCs/>
                <w:sz w:val="26"/>
                <w:szCs w:val="26"/>
                <w:u w:val="single"/>
                <w:cs/>
              </w:rPr>
              <w:t>2</w:t>
            </w:r>
          </w:p>
          <w:p w14:paraId="13DBB13B" w14:textId="77777777" w:rsidR="00F05EF0" w:rsidRPr="00F05EF0" w:rsidRDefault="00F16CA9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 w:hint="cs"/>
                <w:b/>
                <w:bCs/>
                <w:sz w:val="26"/>
                <w:szCs w:val="26"/>
                <w:cs/>
              </w:rPr>
            </w:pPr>
            <w:r>
              <w:rPr>
                <w:rFonts w:ascii="Tahoma" w:eastAsia="Arial Unicode MS" w:hAnsi="Tahoma" w:cs="Tahoma" w:hint="cs"/>
                <w:b/>
                <w:bCs/>
                <w:sz w:val="26"/>
                <w:szCs w:val="26"/>
                <w:cs/>
                <w:lang w:eastAsia="zh-CN"/>
              </w:rPr>
              <w:t xml:space="preserve">พุทธคยา - </w:t>
            </w:r>
            <w:r w:rsidRPr="00F16CA9">
              <w:rPr>
                <w:rFonts w:ascii="Tahoma" w:eastAsia="Arial Unicode MS" w:hAnsi="Tahoma" w:cs="Tahoma"/>
                <w:b/>
                <w:bCs/>
                <w:sz w:val="26"/>
                <w:szCs w:val="26"/>
                <w:cs/>
                <w:lang w:eastAsia="zh-CN"/>
              </w:rPr>
              <w:t>ราชคฤห์ - นาลันทา - ปัตนะ</w:t>
            </w:r>
          </w:p>
        </w:tc>
        <w:tc>
          <w:tcPr>
            <w:tcW w:w="609" w:type="dxa"/>
            <w:shd w:val="clear" w:color="auto" w:fill="FFC000"/>
          </w:tcPr>
          <w:p w14:paraId="6E2AE77E" w14:textId="77777777" w:rsidR="00F05EF0" w:rsidRPr="00F05EF0" w:rsidRDefault="00F16CA9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 w:hint="cs"/>
                <w:b/>
                <w:bCs/>
                <w:sz w:val="26"/>
                <w:szCs w:val="26"/>
              </w:rPr>
            </w:pPr>
            <w:r>
              <w:rPr>
                <w:rFonts w:ascii="Tahoma" w:eastAsia="SimSun" w:hAnsi="Tahoma" w:cs="Tahoma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711" w:type="dxa"/>
            <w:shd w:val="clear" w:color="auto" w:fill="FFC000"/>
          </w:tcPr>
          <w:p w14:paraId="7EFFBC6A" w14:textId="77777777" w:rsidR="00F05EF0" w:rsidRPr="00F05EF0" w:rsidRDefault="00F16CA9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eastAsia="SimSun" w:hAnsi="Tahoma" w:cs="Tahoma"/>
                <w:b/>
                <w:bCs/>
                <w:sz w:val="26"/>
                <w:szCs w:val="26"/>
              </w:rPr>
              <w:t>L</w:t>
            </w:r>
          </w:p>
        </w:tc>
        <w:tc>
          <w:tcPr>
            <w:tcW w:w="637" w:type="dxa"/>
            <w:shd w:val="clear" w:color="auto" w:fill="FFC000"/>
          </w:tcPr>
          <w:p w14:paraId="33EC2139" w14:textId="77777777" w:rsidR="00F05EF0" w:rsidRPr="00F05EF0" w:rsidRDefault="00F05EF0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sz w:val="26"/>
                <w:szCs w:val="26"/>
              </w:rPr>
            </w:pPr>
            <w:r w:rsidRPr="00F05EF0">
              <w:rPr>
                <w:rFonts w:ascii="Tahoma" w:eastAsia="SimSun" w:hAnsi="Tahoma" w:cs="Tahoma"/>
                <w:b/>
                <w:bCs/>
                <w:sz w:val="26"/>
                <w:szCs w:val="26"/>
              </w:rPr>
              <w:t>D</w:t>
            </w:r>
          </w:p>
        </w:tc>
      </w:tr>
    </w:tbl>
    <w:p w14:paraId="570C0353" w14:textId="77777777" w:rsidR="00A17A0F" w:rsidRDefault="00A17A0F" w:rsidP="00A17A0F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เช้า</w:t>
      </w:r>
      <w:r w:rsidRPr="004739BE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ab/>
      </w:r>
      <w:r w:rsidRPr="004739BE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รับประทานอาหารเช้าในโรงแรม</w:t>
      </w:r>
    </w:p>
    <w:p w14:paraId="02E85A8D" w14:textId="77777777" w:rsidR="00A17A0F" w:rsidRDefault="00A17A0F" w:rsidP="00A17A0F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จากนั้น</w:t>
      </w:r>
      <w:r w:rsidRPr="004739B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ab/>
      </w:r>
      <w:r w:rsidRPr="00431137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นำท่านเดินทางสู่</w:t>
      </w:r>
      <w:r>
        <w:rPr>
          <w:rFonts w:ascii="Tahoma" w:eastAsia="Arial Unicode MS" w:hAnsi="Tahoma" w:cs="Tahoma" w:hint="cs"/>
          <w:b/>
          <w:bCs/>
          <w:color w:val="E36C0A"/>
          <w:sz w:val="26"/>
          <w:szCs w:val="26"/>
          <w:cs/>
          <w:lang w:eastAsia="zh-CN"/>
        </w:rPr>
        <w:t xml:space="preserve"> </w:t>
      </w:r>
      <w:r w:rsidRPr="00A17A0F">
        <w:rPr>
          <w:rFonts w:ascii="Tahoma" w:eastAsia="Arial Unicode MS" w:hAnsi="Tahoma" w:cs="Tahoma"/>
          <w:b/>
          <w:bCs/>
          <w:color w:val="FF0000"/>
          <w:sz w:val="26"/>
          <w:szCs w:val="26"/>
          <w:cs/>
          <w:lang w:eastAsia="zh-CN"/>
        </w:rPr>
        <w:t>ราชคฤห์ (</w:t>
      </w:r>
      <w:r w:rsidRPr="00A17A0F">
        <w:rPr>
          <w:rFonts w:ascii="Tahoma" w:eastAsia="Arial Unicode MS" w:hAnsi="Tahoma" w:cs="Tahoma"/>
          <w:b/>
          <w:bCs/>
          <w:color w:val="FF0000"/>
          <w:sz w:val="26"/>
          <w:szCs w:val="26"/>
          <w:lang w:eastAsia="zh-CN"/>
        </w:rPr>
        <w:t>Rajgir)</w:t>
      </w:r>
      <w:r w:rsidRPr="00A17A0F">
        <w:rPr>
          <w:rFonts w:ascii="Tahoma" w:eastAsia="Arial Unicode MS" w:hAnsi="Tahoma" w:cs="Tahoma"/>
          <w:color w:val="FF0000"/>
          <w:sz w:val="26"/>
          <w:szCs w:val="26"/>
          <w:lang w:eastAsia="zh-CN"/>
        </w:rPr>
        <w:t xml:space="preserve"> </w:t>
      </w:r>
      <w:r w:rsidRPr="00D53BB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เมืองที่เคยยิ่งใหญ่ เป็นเมืองหลวงของแคว้นมคธในสมัยพุทธกาล</w:t>
      </w:r>
      <w:r w:rsidRPr="004739B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(ใช้เวลาเดินทางประมาณ </w:t>
      </w:r>
      <w:r w:rsidRPr="004739BE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>2</w:t>
      </w:r>
      <w:r w:rsidRPr="004739B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ชั่วโมง </w:t>
      </w:r>
      <w:r w:rsidRPr="004739BE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>30</w:t>
      </w:r>
      <w:r w:rsidRPr="004739B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นาที) พระพุทธศาสนาได้ประดิษฐานตั้งมั่นที่นี้มาโดยตลอดเพราะการอุปถัมภ์บำรุงของพระราชาผู้ทรงธรรมของเมือง เมืองราชคฤห์จึงเต็มไปด้วยโบราณสถานต่างๆ มากมาย </w:t>
      </w:r>
      <w:r w:rsidRPr="00A17A0F">
        <w:rPr>
          <w:rFonts w:ascii="Tahoma" w:eastAsia="Arial Unicode MS" w:hAnsi="Tahoma" w:cs="Tahoma"/>
          <w:b/>
          <w:bCs/>
          <w:color w:val="FF0000"/>
          <w:sz w:val="26"/>
          <w:szCs w:val="26"/>
          <w:cs/>
          <w:lang w:eastAsia="zh-CN"/>
        </w:rPr>
        <w:t>นำท่านขึ้นชมเขาคิชกูฎ</w:t>
      </w:r>
      <w:r w:rsidRPr="00A17A0F">
        <w:rPr>
          <w:rFonts w:ascii="Tahoma" w:eastAsia="Arial Unicode MS" w:hAnsi="Tahoma" w:cs="Tahoma"/>
          <w:b/>
          <w:bCs/>
          <w:color w:val="FF0000"/>
          <w:sz w:val="26"/>
          <w:szCs w:val="26"/>
          <w:lang w:eastAsia="zh-CN"/>
        </w:rPr>
        <w:t xml:space="preserve"> </w:t>
      </w:r>
      <w:r w:rsidRPr="00A17A0F">
        <w:rPr>
          <w:rFonts w:ascii="Tahoma" w:eastAsia="Arial Unicode MS" w:hAnsi="Tahoma" w:cs="Tahoma"/>
          <w:b/>
          <w:bCs/>
          <w:color w:val="FF0000"/>
          <w:sz w:val="26"/>
          <w:szCs w:val="26"/>
          <w:cs/>
          <w:lang w:eastAsia="zh-CN"/>
        </w:rPr>
        <w:t>(</w:t>
      </w:r>
      <w:r w:rsidRPr="00A17A0F">
        <w:rPr>
          <w:rFonts w:ascii="Tahoma" w:eastAsia="Arial Unicode MS" w:hAnsi="Tahoma" w:cs="Tahoma"/>
          <w:b/>
          <w:bCs/>
          <w:color w:val="FF0000"/>
          <w:sz w:val="26"/>
          <w:szCs w:val="26"/>
          <w:lang w:eastAsia="zh-CN"/>
        </w:rPr>
        <w:t>Griddhakuta, Vulture's Peak)</w:t>
      </w:r>
      <w:r w:rsidRPr="004739BE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 xml:space="preserve"> </w:t>
      </w:r>
      <w:r w:rsidRPr="004739B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คือหนึ่งในเบญจคีรี หรือภูเขา </w:t>
      </w:r>
      <w:r w:rsidRPr="004739BE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>5</w:t>
      </w:r>
      <w:r w:rsidRPr="004739B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ลูก ได้แก่เวภาระ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 </w:t>
      </w:r>
      <w:r w:rsidRPr="004739B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เวปุละ คิชฌกูฏ อิศิคิลิ และปัณฑวะ เขาคิชกูฏมีลักษณะเหมือนนกแร้ง หรือเป็นที่เกาะอาศัยของฝูงแร้งที่มาคอยกินซากศพโจรที่ถูกประหารและทิ้งลงเหว ในบริเวณโดยรอบ</w:t>
      </w:r>
    </w:p>
    <w:p w14:paraId="26E68D12" w14:textId="77777777" w:rsidR="00A17A0F" w:rsidRDefault="00A17A0F" w:rsidP="00A17A0F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</w:p>
    <w:p w14:paraId="75BEA7B5" w14:textId="77777777" w:rsidR="00A17A0F" w:rsidRDefault="00A17A0F" w:rsidP="00A17A0F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</w:p>
    <w:p w14:paraId="2E34B621" w14:textId="77777777" w:rsidR="00A17A0F" w:rsidRDefault="00A17A0F" w:rsidP="00A17A0F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</w:p>
    <w:p w14:paraId="373BCEB4" w14:textId="77777777" w:rsidR="00A17A0F" w:rsidRDefault="00A17A0F" w:rsidP="00A17A0F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</w:p>
    <w:p w14:paraId="0C75AA82" w14:textId="77777777" w:rsidR="00A17A0F" w:rsidRDefault="00A17A0F" w:rsidP="00A17A0F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</w:p>
    <w:p w14:paraId="191AEBE9" w14:textId="77777777" w:rsidR="00A17A0F" w:rsidRDefault="00A17A0F" w:rsidP="00A17A0F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</w:p>
    <w:p w14:paraId="38D90357" w14:textId="1E889470" w:rsidR="00A17A0F" w:rsidRPr="00A17A0F" w:rsidRDefault="002E3598" w:rsidP="00A17A0F">
      <w:pPr>
        <w:spacing w:after="0"/>
        <w:ind w:left="1440" w:hanging="144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>
        <w:rPr>
          <w:noProof/>
          <w:cs/>
        </w:rPr>
        <w:lastRenderedPageBreak/>
        <w:drawing>
          <wp:inline distT="0" distB="0" distL="0" distR="0" wp14:anchorId="585AD774" wp14:editId="6F9E1495">
            <wp:extent cx="7058025" cy="2933700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1F532" w14:textId="77777777" w:rsidR="00A17A0F" w:rsidRPr="00A17A0F" w:rsidRDefault="00A17A0F" w:rsidP="00A17A0F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</w:p>
    <w:p w14:paraId="61088223" w14:textId="77777777" w:rsidR="00A17A0F" w:rsidRPr="004739BE" w:rsidRDefault="00A17A0F" w:rsidP="00A17A0F">
      <w:pPr>
        <w:spacing w:after="0"/>
        <w:ind w:left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 w:rsidRPr="004739B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เขาคิชกูฏนั้น นับว่าเป็นที่สัปปายะของเหล่าพระอริยสาวกในคัมภีร์ทางพระพุทธศาสนากล่าวว่า เป็นที่จำพรรษาของพระอรหันต์หลายองค์ เช่น พระสารีบุตร พระอานนท์ พระมหากัสสปะ พระอนุรุทธะ พระปุณณมันตานีบุตร และพระอุบาลี เป็นต้น  เพื่อนมัสการ ณ กุฏิพระพุทธองค์  กุฎิพระอานนท์  ถ้ำสุกรขาตา ที่พระสารีบุตรบรรลุพระอรหันต์ และถ้ำพระมหาโมลคัลลานะ และสถานที่พระเทวทัตกลิ้งก้อนหินใส่พระพุทธองค์ 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Pr="004739B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ชมทิวทัศน์ของเมืองราชคฤห์จากพื้นสูง (การขึ้นเขาคิชกูฏ ซึ่งเป็นการเดินขึ้นที่สูง ลาดชันพอประมาณ ระยะทางโดยรวมประมาณ </w:t>
      </w:r>
      <w:r w:rsidRPr="004739BE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>750</w:t>
      </w:r>
      <w:r w:rsidRPr="004739B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เมตร ทุกท่านจะต้องเดินขึ้น รถยนต์ไม่สามารถขึ้นไปถึงได้ ผู้ที่แข็งแรงสามารถเดินขึ้นได้ ใช้เวลาประมาณ </w:t>
      </w:r>
      <w:r w:rsidRPr="004739BE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>30 - 45</w:t>
      </w:r>
      <w:r w:rsidRPr="004739B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นาทีก็ถึง  </w:t>
      </w:r>
    </w:p>
    <w:p w14:paraId="1E75660A" w14:textId="77777777" w:rsidR="00A17A0F" w:rsidRPr="00A17A0F" w:rsidRDefault="00A17A0F" w:rsidP="00AF3093">
      <w:pPr>
        <w:shd w:val="clear" w:color="auto" w:fill="EDEDED"/>
        <w:spacing w:after="0"/>
        <w:ind w:left="1440"/>
        <w:jc w:val="thaiDistribute"/>
        <w:rPr>
          <w:rFonts w:ascii="Tahoma" w:eastAsia="Arial Unicode MS" w:hAnsi="Tahoma" w:cs="Tahoma"/>
          <w:color w:val="FF0000"/>
          <w:sz w:val="26"/>
          <w:szCs w:val="26"/>
          <w:cs/>
          <w:lang w:eastAsia="zh-CN"/>
        </w:rPr>
      </w:pPr>
      <w:r w:rsidRPr="00A17A0F">
        <w:rPr>
          <w:rFonts w:ascii="Tahoma" w:eastAsia="Arial Unicode MS" w:hAnsi="Tahoma" w:cs="Tahoma"/>
          <w:b/>
          <w:bCs/>
          <w:color w:val="FF0000"/>
          <w:sz w:val="26"/>
          <w:szCs w:val="26"/>
          <w:cs/>
          <w:lang w:eastAsia="zh-CN"/>
        </w:rPr>
        <w:t>หมายเหตุ</w:t>
      </w:r>
      <w:r w:rsidRPr="00A17A0F">
        <w:rPr>
          <w:rFonts w:ascii="Tahoma" w:eastAsia="Arial Unicode MS" w:hAnsi="Tahoma" w:cs="Tahoma"/>
          <w:color w:val="FF0000"/>
          <w:sz w:val="26"/>
          <w:szCs w:val="26"/>
          <w:cs/>
          <w:lang w:eastAsia="zh-CN"/>
        </w:rPr>
        <w:t xml:space="preserve"> : สำหรับท่านที่คิดว่าเดินไม่ไหว สามารถนั่งเสลี่ยงโดยมีคนหามขึ้น-ลงได้ แต่ต้องแจ้งล่วงหน้าก่อน เพื่อติดต่อแขกให้เตรียมคานหามไปรอที่เชิงเขา (มีค่าใช้จ่ายเพิ่มประมาณ </w:t>
      </w:r>
      <w:r w:rsidRPr="00A17A0F">
        <w:rPr>
          <w:rFonts w:ascii="Tahoma" w:eastAsia="Arial Unicode MS" w:hAnsi="Tahoma" w:cs="Tahoma"/>
          <w:color w:val="FF0000"/>
          <w:sz w:val="26"/>
          <w:szCs w:val="26"/>
          <w:lang w:eastAsia="zh-CN"/>
        </w:rPr>
        <w:t>2,200</w:t>
      </w:r>
      <w:r w:rsidRPr="00A17A0F">
        <w:rPr>
          <w:rFonts w:ascii="Tahoma" w:eastAsia="Arial Unicode MS" w:hAnsi="Tahoma" w:cs="Tahoma"/>
          <w:color w:val="FF0000"/>
          <w:sz w:val="26"/>
          <w:szCs w:val="26"/>
          <w:cs/>
          <w:lang w:eastAsia="zh-CN"/>
        </w:rPr>
        <w:t xml:space="preserve"> รูปี) </w:t>
      </w:r>
    </w:p>
    <w:p w14:paraId="18D841A3" w14:textId="77777777" w:rsidR="00A17A0F" w:rsidRPr="00722A7E" w:rsidRDefault="00A17A0F" w:rsidP="00A17A0F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 xml:space="preserve">11:30 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น.</w:t>
      </w:r>
      <w:r w:rsidRPr="00722A7E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  <w:t xml:space="preserve">รับประทานอาหารกลางวันในโรงแรม </w:t>
      </w:r>
    </w:p>
    <w:p w14:paraId="3B5ABFF0" w14:textId="3DDE504B" w:rsidR="00F71F93" w:rsidRDefault="002E3598" w:rsidP="00A17A0F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/>
          <w:b/>
          <w:bCs/>
          <w:noProof/>
          <w:color w:val="002060"/>
          <w:sz w:val="26"/>
          <w:szCs w:val="26"/>
          <w:lang w:val="th-TH" w:eastAsia="zh-CN"/>
        </w:rPr>
        <w:drawing>
          <wp:anchor distT="0" distB="0" distL="114300" distR="114300" simplePos="0" relativeHeight="251655168" behindDoc="0" locked="0" layoutInCell="1" allowOverlap="1" wp14:anchorId="1900077A" wp14:editId="60E52E22">
            <wp:simplePos x="0" y="0"/>
            <wp:positionH relativeFrom="margin">
              <wp:posOffset>4005580</wp:posOffset>
            </wp:positionH>
            <wp:positionV relativeFrom="paragraph">
              <wp:posOffset>724535</wp:posOffset>
            </wp:positionV>
            <wp:extent cx="3008630" cy="1268095"/>
            <wp:effectExtent l="0" t="0" r="0" b="0"/>
            <wp:wrapSquare wrapText="bothSides"/>
            <wp:docPr id="510" name="Picture 95" descr="nalanda-buddh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nalanda-buddha-2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A0F" w:rsidRPr="00B15028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จากนั้น</w:t>
      </w:r>
      <w:r w:rsidR="00A17A0F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ab/>
        <w:t xml:space="preserve">นำท่านเดินทางไป </w:t>
      </w:r>
      <w:r w:rsidR="00A17A0F" w:rsidRPr="00A17A0F">
        <w:rPr>
          <w:rFonts w:ascii="Tahoma" w:eastAsia="Arial Unicode MS" w:hAnsi="Tahoma" w:cs="Tahoma" w:hint="cs"/>
          <w:b/>
          <w:bCs/>
          <w:color w:val="FF0000"/>
          <w:sz w:val="26"/>
          <w:szCs w:val="26"/>
          <w:cs/>
          <w:lang w:eastAsia="zh-CN"/>
        </w:rPr>
        <w:t>นาลันทา (</w:t>
      </w:r>
      <w:r w:rsidR="00A17A0F" w:rsidRPr="00A17A0F">
        <w:rPr>
          <w:rFonts w:ascii="Tahoma" w:eastAsia="Arial Unicode MS" w:hAnsi="Tahoma" w:cs="Tahoma"/>
          <w:b/>
          <w:bCs/>
          <w:color w:val="FF0000"/>
          <w:sz w:val="26"/>
          <w:szCs w:val="26"/>
          <w:lang w:eastAsia="zh-CN"/>
        </w:rPr>
        <w:t>Nalanda</w:t>
      </w:r>
      <w:r w:rsidR="00A17A0F" w:rsidRPr="00A17A0F">
        <w:rPr>
          <w:rFonts w:ascii="Tahoma" w:eastAsia="Arial Unicode MS" w:hAnsi="Tahoma" w:cs="Tahoma" w:hint="cs"/>
          <w:b/>
          <w:bCs/>
          <w:color w:val="FF0000"/>
          <w:sz w:val="26"/>
          <w:szCs w:val="26"/>
          <w:cs/>
          <w:lang w:eastAsia="zh-CN"/>
        </w:rPr>
        <w:t>)</w:t>
      </w:r>
      <w:r w:rsidR="00A17A0F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="00A17A0F" w:rsidRPr="00F60F73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เมืองหลักพระพุทธศาสนาในสมัยพุทธกาล </w:t>
      </w:r>
      <w:r w:rsidR="00A17A0F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     </w:t>
      </w:r>
      <w:r w:rsidR="00A17A0F" w:rsidRPr="00F60F73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นาลันทา บางครั้งเรียกว่า นาลกคาม เป็นบ้านเกิดและที่นิพพานของพระสารีบุตร อัครสาวกเบื้องขวา อยู่ในแคว้นมคธ อยู่ห่างจากราชคฤห์ประมาณ 12 กิโลเมตร</w:t>
      </w:r>
      <w:r w:rsidR="00A17A0F" w:rsidRPr="00803233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</w:t>
      </w:r>
      <w:r w:rsidR="00A17A0F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นำท่าน</w:t>
      </w:r>
      <w:r w:rsidR="00A17A0F" w:rsidRPr="00547A2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นมัสการ</w:t>
      </w:r>
      <w:r w:rsidR="00A17A0F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   </w:t>
      </w:r>
      <w:r w:rsidR="00A17A0F" w:rsidRPr="00A17A0F">
        <w:rPr>
          <w:rFonts w:ascii="Tahoma" w:eastAsia="Arial Unicode MS" w:hAnsi="Tahoma" w:cs="Tahoma"/>
          <w:b/>
          <w:bCs/>
          <w:color w:val="FF0000"/>
          <w:sz w:val="26"/>
          <w:szCs w:val="26"/>
          <w:cs/>
          <w:lang w:eastAsia="zh-CN"/>
        </w:rPr>
        <w:t>หลวงพ่อ</w:t>
      </w:r>
      <w:r w:rsidR="00A17A0F" w:rsidRPr="00A17A0F">
        <w:rPr>
          <w:rFonts w:ascii="Tahoma" w:eastAsia="Arial Unicode MS" w:hAnsi="Tahoma" w:cs="Tahoma" w:hint="cs"/>
          <w:b/>
          <w:bCs/>
          <w:color w:val="FF0000"/>
          <w:sz w:val="26"/>
          <w:szCs w:val="26"/>
          <w:cs/>
          <w:lang w:eastAsia="zh-CN"/>
        </w:rPr>
        <w:t>องค์</w:t>
      </w:r>
      <w:r w:rsidR="00A17A0F" w:rsidRPr="00A17A0F">
        <w:rPr>
          <w:rFonts w:ascii="Tahoma" w:eastAsia="Arial Unicode MS" w:hAnsi="Tahoma" w:cs="Tahoma"/>
          <w:b/>
          <w:bCs/>
          <w:color w:val="FF0000"/>
          <w:sz w:val="26"/>
          <w:szCs w:val="26"/>
          <w:cs/>
          <w:lang w:eastAsia="zh-CN"/>
        </w:rPr>
        <w:t>ดำ</w:t>
      </w:r>
      <w:r w:rsidR="00A17A0F" w:rsidRPr="00547A2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ประดิษฐานอยู่นอกรั้วมหาวิทยาลัยนาลันทา</w:t>
      </w:r>
      <w:r w:rsidR="00A17A0F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เป็นพระ</w:t>
      </w:r>
      <w:r w:rsidR="00A17A0F" w:rsidRPr="00215419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พุทธรูปเก่าแก่ศักดิ์สิทธิ์ที่คนไทยนับถือมาก ชาวบ้านที่นี่เรียกว่า เตลิยบาบา หรือหลวงพ่อน้ำมัน ว่ากันว่าใครขอพรอะไรก็จะสมหวัง พระพุทธรูปสร้างจากหินสีดำงดงาม</w:t>
      </w:r>
      <w:r w:rsidR="00A17A0F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มาก </w:t>
      </w:r>
      <w:bookmarkStart w:id="0" w:name="_Hlk134795254"/>
    </w:p>
    <w:p w14:paraId="23823D18" w14:textId="77777777" w:rsidR="00A17A0F" w:rsidRPr="00A17A0F" w:rsidRDefault="00A17A0F" w:rsidP="00F71F93">
      <w:pPr>
        <w:spacing w:after="0"/>
        <w:ind w:left="1440"/>
        <w:jc w:val="thaiDistribute"/>
        <w:rPr>
          <w:rFonts w:ascii="Tahoma" w:eastAsia="Arial Unicode MS" w:hAnsi="Tahoma" w:cs="Tahoma" w:hint="cs"/>
          <w:color w:val="FF0000"/>
          <w:sz w:val="26"/>
          <w:szCs w:val="26"/>
          <w:cs/>
          <w:lang w:eastAsia="zh-CN"/>
        </w:rPr>
      </w:pPr>
      <w:r w:rsidRPr="004739B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lastRenderedPageBreak/>
        <w:t>นำท่านเดินทางสู่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Pr="00A17A0F">
        <w:rPr>
          <w:rFonts w:ascii="Tahoma" w:eastAsia="Arial Unicode MS" w:hAnsi="Tahoma" w:cs="Tahoma"/>
          <w:b/>
          <w:bCs/>
          <w:color w:val="FF0000"/>
          <w:sz w:val="26"/>
          <w:szCs w:val="26"/>
          <w:cs/>
          <w:lang w:eastAsia="zh-CN"/>
        </w:rPr>
        <w:t>เมือง</w:t>
      </w:r>
      <w:bookmarkEnd w:id="0"/>
      <w:r w:rsidRPr="00A17A0F">
        <w:rPr>
          <w:rFonts w:ascii="Tahoma" w:eastAsia="Arial Unicode MS" w:hAnsi="Tahoma" w:cs="Tahoma" w:hint="cs"/>
          <w:b/>
          <w:bCs/>
          <w:color w:val="FF0000"/>
          <w:sz w:val="26"/>
          <w:szCs w:val="26"/>
          <w:cs/>
          <w:lang w:eastAsia="zh-CN"/>
        </w:rPr>
        <w:t>ปัตนะ</w:t>
      </w:r>
      <w:r w:rsidR="002C4817">
        <w:rPr>
          <w:rFonts w:ascii="Tahoma" w:eastAsia="Arial Unicode MS" w:hAnsi="Tahoma" w:cs="Tahoma" w:hint="cs"/>
          <w:b/>
          <w:bCs/>
          <w:color w:val="FF0000"/>
          <w:sz w:val="26"/>
          <w:szCs w:val="26"/>
          <w:cs/>
          <w:lang w:eastAsia="zh-CN"/>
        </w:rPr>
        <w:t xml:space="preserve"> </w:t>
      </w:r>
      <w:r w:rsidR="002C4817" w:rsidRPr="002C4817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ใช้เวลาเดินทางประมาณ 2 ชั่วโมง</w:t>
      </w:r>
    </w:p>
    <w:p w14:paraId="566E9291" w14:textId="77777777" w:rsidR="00A17A0F" w:rsidRPr="00F71F93" w:rsidRDefault="00A17A0F" w:rsidP="00A17A0F">
      <w:pPr>
        <w:spacing w:after="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 w:rsidRPr="00722A7E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ค่ำ</w:t>
      </w:r>
      <w:r w:rsidRPr="004739B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ab/>
      </w:r>
      <w:r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ab/>
      </w:r>
      <w:r w:rsidRPr="00722A7E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รับประทานอาหารค่ำในโรงแรม</w:t>
      </w:r>
      <w:r w:rsidRPr="004739B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</w:t>
      </w:r>
      <w:r w:rsidRPr="004739BE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ab/>
      </w:r>
    </w:p>
    <w:p w14:paraId="6AF99E23" w14:textId="77777777" w:rsidR="00F71F93" w:rsidRPr="00136E21" w:rsidRDefault="00F71F93" w:rsidP="00F71F93">
      <w:pPr>
        <w:tabs>
          <w:tab w:val="left" w:pos="1418"/>
        </w:tabs>
        <w:spacing w:after="0"/>
        <w:jc w:val="thaiDistribute"/>
        <w:rPr>
          <w:rFonts w:ascii="Tahoma" w:eastAsia="Arial Unicode MS" w:hAnsi="Tahoma" w:cs="Tahoma" w:hint="cs"/>
          <w:b/>
          <w:bCs/>
          <w:color w:val="002060"/>
          <w:sz w:val="24"/>
          <w:szCs w:val="24"/>
          <w:cs/>
        </w:rPr>
      </w:pPr>
    </w:p>
    <w:p w14:paraId="0534A047" w14:textId="01383F01" w:rsidR="00F71F93" w:rsidRDefault="002E3598" w:rsidP="00F71F93">
      <w:pPr>
        <w:shd w:val="clear" w:color="auto" w:fill="FFE599"/>
        <w:spacing w:after="0"/>
        <w:jc w:val="thaiDistribute"/>
        <w:rPr>
          <w:rFonts w:ascii="Tahoma" w:hAnsi="Tahoma" w:cs="Tahoma"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312B939C" wp14:editId="6F17DAF8">
            <wp:simplePos x="0" y="0"/>
            <wp:positionH relativeFrom="margin">
              <wp:posOffset>-20955</wp:posOffset>
            </wp:positionH>
            <wp:positionV relativeFrom="paragraph">
              <wp:posOffset>-8255</wp:posOffset>
            </wp:positionV>
            <wp:extent cx="295275" cy="295275"/>
            <wp:effectExtent l="0" t="0" r="0" b="0"/>
            <wp:wrapSquare wrapText="bothSides"/>
            <wp:docPr id="509" name="รูปภาพ 28" descr="bed icon 6 - Download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8" descr="bed icon 6 - Download f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F93" w:rsidRPr="00067E0E">
        <w:rPr>
          <w:rFonts w:ascii="Tahoma" w:hAnsi="Tahoma" w:cs="Tahoma"/>
          <w:color w:val="000000"/>
          <w:sz w:val="28"/>
          <w:cs/>
        </w:rPr>
        <w:t>ที่พัก</w:t>
      </w:r>
      <w:r w:rsidR="00F71F93" w:rsidRPr="00067E0E">
        <w:rPr>
          <w:rFonts w:ascii="Tahoma" w:hAnsi="Tahoma" w:cs="Tahoma"/>
          <w:color w:val="000000"/>
          <w:sz w:val="28"/>
        </w:rPr>
        <w:t>:</w:t>
      </w:r>
      <w:r w:rsidR="00F71F93" w:rsidRPr="00067E0E">
        <w:rPr>
          <w:rFonts w:ascii="Tahoma" w:hAnsi="Tahoma" w:cs="Tahoma" w:hint="cs"/>
          <w:color w:val="000000"/>
          <w:sz w:val="28"/>
          <w:cs/>
        </w:rPr>
        <w:t xml:space="preserve"> </w:t>
      </w:r>
      <w:r w:rsidR="00F71F93" w:rsidRPr="00D408A5">
        <w:rPr>
          <w:rFonts w:ascii="Tahoma" w:hAnsi="Tahoma" w:cs="Tahoma"/>
          <w:color w:val="000000"/>
          <w:sz w:val="28"/>
        </w:rPr>
        <w:t xml:space="preserve">Pataliputa Hotel, Patna </w:t>
      </w:r>
      <w:r w:rsidR="00F71F93" w:rsidRPr="00954D66">
        <w:rPr>
          <w:rFonts w:ascii="Tahoma" w:hAnsi="Tahoma" w:cs="Tahoma"/>
          <w:color w:val="000000"/>
          <w:sz w:val="28"/>
          <w:cs/>
        </w:rPr>
        <w:t>หรือโรงแรมในระดับเดียวกัน</w:t>
      </w:r>
    </w:p>
    <w:p w14:paraId="4EF56523" w14:textId="77777777" w:rsidR="0049144E" w:rsidRDefault="0049144E" w:rsidP="00907E9A">
      <w:pPr>
        <w:tabs>
          <w:tab w:val="left" w:pos="1170"/>
        </w:tabs>
        <w:spacing w:after="0"/>
        <w:jc w:val="thaiDistribute"/>
        <w:rPr>
          <w:rFonts w:ascii="Tahoma" w:eastAsia="Arial Unicode MS" w:hAnsi="Tahoma" w:cs="Tahoma"/>
          <w:color w:val="002060"/>
          <w:sz w:val="26"/>
          <w:szCs w:val="26"/>
        </w:rPr>
      </w:pPr>
    </w:p>
    <w:tbl>
      <w:tblPr>
        <w:tblW w:w="11171" w:type="dxa"/>
        <w:tblInd w:w="10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shd w:val="clear" w:color="auto" w:fill="C5E0B3"/>
        <w:tblLayout w:type="fixed"/>
        <w:tblLook w:val="01E0" w:firstRow="1" w:lastRow="1" w:firstColumn="1" w:lastColumn="1" w:noHBand="0" w:noVBand="0"/>
      </w:tblPr>
      <w:tblGrid>
        <w:gridCol w:w="9214"/>
        <w:gridCol w:w="609"/>
        <w:gridCol w:w="711"/>
        <w:gridCol w:w="637"/>
      </w:tblGrid>
      <w:tr w:rsidR="00BE5C89" w:rsidRPr="00F05EF0" w14:paraId="6BEF189A" w14:textId="77777777" w:rsidTr="00AF3093">
        <w:trPr>
          <w:trHeight w:val="301"/>
        </w:trPr>
        <w:tc>
          <w:tcPr>
            <w:tcW w:w="9214" w:type="dxa"/>
            <w:shd w:val="clear" w:color="auto" w:fill="FFC000"/>
          </w:tcPr>
          <w:p w14:paraId="3735C309" w14:textId="77777777" w:rsidR="00BE5C89" w:rsidRPr="00F05EF0" w:rsidRDefault="00BE5C89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 w:hint="cs"/>
                <w:b/>
                <w:bCs/>
                <w:sz w:val="26"/>
                <w:szCs w:val="26"/>
                <w:u w:val="single"/>
                <w:cs/>
              </w:rPr>
            </w:pPr>
            <w:r w:rsidRPr="00F05EF0">
              <w:rPr>
                <w:rFonts w:ascii="Tahoma" w:eastAsia="SimSun" w:hAnsi="Tahoma" w:cs="Tahoma"/>
                <w:b/>
                <w:bCs/>
                <w:sz w:val="26"/>
                <w:szCs w:val="26"/>
                <w:u w:val="single"/>
                <w:cs/>
              </w:rPr>
              <w:t xml:space="preserve">วันที่ </w:t>
            </w:r>
            <w:r>
              <w:rPr>
                <w:rFonts w:ascii="Tahoma" w:eastAsia="SimSun" w:hAnsi="Tahoma" w:cs="Tahoma" w:hint="cs"/>
                <w:b/>
                <w:bCs/>
                <w:sz w:val="26"/>
                <w:szCs w:val="26"/>
                <w:u w:val="single"/>
                <w:cs/>
              </w:rPr>
              <w:t>3</w:t>
            </w:r>
          </w:p>
          <w:p w14:paraId="24880983" w14:textId="77777777" w:rsidR="00BE5C89" w:rsidRPr="00F05EF0" w:rsidRDefault="00BE5C89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 w:hint="cs"/>
                <w:b/>
                <w:bCs/>
                <w:sz w:val="26"/>
                <w:szCs w:val="26"/>
                <w:cs/>
              </w:rPr>
            </w:pPr>
            <w:r w:rsidRPr="00BE5C89">
              <w:rPr>
                <w:rFonts w:ascii="Tahoma" w:eastAsia="SimSun" w:hAnsi="Tahoma" w:cs="Tahoma"/>
                <w:b/>
                <w:bCs/>
                <w:sz w:val="26"/>
                <w:szCs w:val="26"/>
                <w:cs/>
              </w:rPr>
              <w:t xml:space="preserve">ไวสาลี - ป่ามหาวัน </w:t>
            </w:r>
            <w:r>
              <w:rPr>
                <w:rFonts w:ascii="Tahoma" w:eastAsia="SimSun" w:hAnsi="Tahoma" w:cs="Tahoma" w:hint="cs"/>
                <w:b/>
                <w:bCs/>
                <w:sz w:val="26"/>
                <w:szCs w:val="26"/>
                <w:cs/>
              </w:rPr>
              <w:t>-</w:t>
            </w:r>
            <w:r w:rsidRPr="00BE5C89">
              <w:rPr>
                <w:rFonts w:ascii="Tahoma" w:eastAsia="SimSun" w:hAnsi="Tahoma" w:cs="Tahoma"/>
                <w:b/>
                <w:bCs/>
                <w:sz w:val="26"/>
                <w:szCs w:val="26"/>
                <w:cs/>
              </w:rPr>
              <w:t xml:space="preserve"> กุสินารา - วัดไทยกุสินารา</w:t>
            </w:r>
          </w:p>
        </w:tc>
        <w:tc>
          <w:tcPr>
            <w:tcW w:w="609" w:type="dxa"/>
            <w:shd w:val="clear" w:color="auto" w:fill="FFC000"/>
          </w:tcPr>
          <w:p w14:paraId="11E1A6E2" w14:textId="77777777" w:rsidR="00BE5C89" w:rsidRPr="00F05EF0" w:rsidRDefault="00BE5C89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 w:hint="cs"/>
                <w:b/>
                <w:bCs/>
                <w:sz w:val="26"/>
                <w:szCs w:val="26"/>
              </w:rPr>
            </w:pPr>
            <w:r>
              <w:rPr>
                <w:rFonts w:ascii="Tahoma" w:eastAsia="SimSun" w:hAnsi="Tahoma" w:cs="Tahoma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711" w:type="dxa"/>
            <w:shd w:val="clear" w:color="auto" w:fill="FFC000"/>
          </w:tcPr>
          <w:p w14:paraId="18CBD9BC" w14:textId="77777777" w:rsidR="00BE5C89" w:rsidRPr="00F05EF0" w:rsidRDefault="00BE5C89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eastAsia="SimSun" w:hAnsi="Tahoma" w:cs="Tahoma"/>
                <w:b/>
                <w:bCs/>
                <w:sz w:val="26"/>
                <w:szCs w:val="26"/>
              </w:rPr>
              <w:t>L</w:t>
            </w:r>
          </w:p>
        </w:tc>
        <w:tc>
          <w:tcPr>
            <w:tcW w:w="637" w:type="dxa"/>
            <w:shd w:val="clear" w:color="auto" w:fill="FFC000"/>
          </w:tcPr>
          <w:p w14:paraId="5F6CCC86" w14:textId="77777777" w:rsidR="00BE5C89" w:rsidRPr="00F05EF0" w:rsidRDefault="00BE5C89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sz w:val="26"/>
                <w:szCs w:val="26"/>
              </w:rPr>
            </w:pPr>
            <w:r w:rsidRPr="00F05EF0">
              <w:rPr>
                <w:rFonts w:ascii="Tahoma" w:eastAsia="SimSun" w:hAnsi="Tahoma" w:cs="Tahoma"/>
                <w:b/>
                <w:bCs/>
                <w:sz w:val="26"/>
                <w:szCs w:val="26"/>
              </w:rPr>
              <w:t>D</w:t>
            </w:r>
          </w:p>
        </w:tc>
      </w:tr>
    </w:tbl>
    <w:p w14:paraId="4E8FC9AD" w14:textId="77777777" w:rsidR="00A31125" w:rsidRPr="00C47957" w:rsidRDefault="00A31125" w:rsidP="00A31125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 w:rsidRPr="00C47957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06.00 น.</w:t>
      </w:r>
      <w:r w:rsidRPr="00C47957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  <w:t>รับประทานอาหารเช้าในโรงแรม</w:t>
      </w:r>
    </w:p>
    <w:p w14:paraId="7D38C3E4" w14:textId="77777777" w:rsidR="00A31125" w:rsidRPr="00C47957" w:rsidRDefault="00A31125" w:rsidP="00A31125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 w:rsidRPr="0059472C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เช้า</w:t>
      </w:r>
      <w:r w:rsidRPr="00C47957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ab/>
        <w:t>นำท่านเดินทางไป</w:t>
      </w:r>
      <w:r w:rsidRPr="005F6393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นำท่านเดินทางสู่ เมืองไวสาลี เมืองหลวงของอาณาจักรวัชชี หนึ่งใน 16 แคว้นของชมพูทวีป เรียกกันหลายชื่อว่า ไวสาลี ไพสาลี หรือ เวสาลี ก็ได้ ในสมัยพุทธกาลเคยเป็นศูนย์กลางการเผยแผ่พระพุทธศาสนาที่สำคัญยิ่งอีกแห่งหนึ่ง</w:t>
      </w:r>
      <w:r w:rsidRPr="00C47957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</w:t>
      </w:r>
      <w:r w:rsidRPr="00A31125">
        <w:rPr>
          <w:rFonts w:ascii="Tahoma" w:eastAsia="Arial Unicode MS" w:hAnsi="Tahoma" w:cs="Tahoma"/>
          <w:b/>
          <w:bCs/>
          <w:color w:val="FF0000"/>
          <w:sz w:val="26"/>
          <w:szCs w:val="26"/>
          <w:cs/>
          <w:lang w:eastAsia="zh-CN"/>
        </w:rPr>
        <w:t>ก</w:t>
      </w:r>
      <w:r w:rsidRPr="00A31125">
        <w:rPr>
          <w:rFonts w:ascii="Tahoma" w:eastAsia="Arial Unicode MS" w:hAnsi="Tahoma" w:cs="Tahoma" w:hint="cs"/>
          <w:b/>
          <w:bCs/>
          <w:color w:val="FF0000"/>
          <w:sz w:val="26"/>
          <w:szCs w:val="26"/>
          <w:cs/>
          <w:lang w:eastAsia="zh-CN"/>
        </w:rPr>
        <w:t>ุ</w:t>
      </w:r>
      <w:r w:rsidRPr="00A31125">
        <w:rPr>
          <w:rFonts w:ascii="Tahoma" w:eastAsia="Arial Unicode MS" w:hAnsi="Tahoma" w:cs="Tahoma"/>
          <w:b/>
          <w:bCs/>
          <w:color w:val="FF0000"/>
          <w:sz w:val="26"/>
          <w:szCs w:val="26"/>
          <w:cs/>
          <w:lang w:eastAsia="zh-CN"/>
        </w:rPr>
        <w:t>ฏาคารศาลาป่า</w:t>
      </w:r>
      <w:r>
        <w:rPr>
          <w:rFonts w:ascii="Tahoma" w:eastAsia="Arial Unicode MS" w:hAnsi="Tahoma" w:cs="Tahoma" w:hint="cs"/>
          <w:b/>
          <w:bCs/>
          <w:color w:val="FF0000"/>
          <w:sz w:val="26"/>
          <w:szCs w:val="26"/>
          <w:cs/>
          <w:lang w:eastAsia="zh-CN"/>
        </w:rPr>
        <w:t xml:space="preserve">     </w:t>
      </w:r>
      <w:r w:rsidRPr="00A31125">
        <w:rPr>
          <w:rFonts w:ascii="Tahoma" w:eastAsia="Arial Unicode MS" w:hAnsi="Tahoma" w:cs="Tahoma"/>
          <w:b/>
          <w:bCs/>
          <w:color w:val="FF0000"/>
          <w:sz w:val="26"/>
          <w:szCs w:val="26"/>
          <w:cs/>
          <w:lang w:eastAsia="zh-CN"/>
        </w:rPr>
        <w:t>มหาวัน</w:t>
      </w:r>
      <w:r w:rsidRPr="00C47957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</w:t>
      </w:r>
      <w:r w:rsidRPr="00C47957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สถานที่ที่พระพุทธองค์ปลงพระชนมายุสังขาร เป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็นสถานที่ที่กำเนิดภิกษุณีรูปแรก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 </w:t>
      </w:r>
      <w:r w:rsidRPr="00C47957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เป็นที่ที่ทำน้ำมนต์เป็นที่แรก</w:t>
      </w:r>
      <w:r w:rsidRPr="00C47957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ที่นี่ยังมีเสาอโศกที่สมบูรณ์ที่สุดในประเทศอินเดีย </w:t>
      </w:r>
    </w:p>
    <w:p w14:paraId="05BFFE10" w14:textId="77777777" w:rsidR="0019592B" w:rsidRDefault="00A31125" w:rsidP="00A31125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 xml:space="preserve">11:00 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น.</w:t>
      </w:r>
      <w:r w:rsidRPr="00C47957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  <w:t>รับประทานอาหารกลางวัน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ที่ไวสาลี</w:t>
      </w:r>
      <w:r w:rsidRPr="00C47957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 xml:space="preserve"> </w:t>
      </w:r>
    </w:p>
    <w:p w14:paraId="31826595" w14:textId="3F270CB9" w:rsidR="0019592B" w:rsidRDefault="002E3598" w:rsidP="00A31125">
      <w:pPr>
        <w:spacing w:after="0"/>
        <w:jc w:val="thaiDistribute"/>
        <w:rPr>
          <w:rFonts w:ascii="Tahoma" w:eastAsia="Arial Unicode MS" w:hAnsi="Tahoma" w:cs="Tahoma" w:hint="cs"/>
          <w:b/>
          <w:bCs/>
          <w:color w:val="002060"/>
          <w:sz w:val="26"/>
          <w:szCs w:val="26"/>
          <w:lang w:eastAsia="zh-CN"/>
        </w:rPr>
      </w:pPr>
      <w:r>
        <w:rPr>
          <w:noProof/>
        </w:rPr>
        <w:drawing>
          <wp:inline distT="0" distB="0" distL="0" distR="0" wp14:anchorId="30087075" wp14:editId="45BEAE07">
            <wp:extent cx="6972300" cy="2619375"/>
            <wp:effectExtent l="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FE0B0" w14:textId="77777777" w:rsidR="00A31125" w:rsidRPr="0086418B" w:rsidRDefault="00A31125" w:rsidP="00A31125">
      <w:pPr>
        <w:spacing w:after="0"/>
        <w:ind w:left="144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 w:rsidRPr="00C47957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นำท่านเดินทางต่อสู่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เมือง </w:t>
      </w:r>
      <w:r w:rsidRPr="00A31125">
        <w:rPr>
          <w:rFonts w:ascii="Tahoma" w:eastAsia="Arial Unicode MS" w:hAnsi="Tahoma" w:cs="Tahoma"/>
          <w:b/>
          <w:bCs/>
          <w:color w:val="FF0000"/>
          <w:sz w:val="26"/>
          <w:szCs w:val="26"/>
          <w:cs/>
          <w:lang w:eastAsia="zh-CN"/>
        </w:rPr>
        <w:t>กุสินารา</w:t>
      </w:r>
      <w:r w:rsidRPr="00C47957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(เดินทางประมาณ </w:t>
      </w:r>
      <w:r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 xml:space="preserve">4 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ชั่วโมง)</w:t>
      </w:r>
      <w:r>
        <w:rPr>
          <w:rFonts w:ascii="Tahoma" w:eastAsia="Arial Unicode MS" w:hAnsi="Tahoma" w:cs="Tahoma" w:hint="cs"/>
          <w:color w:val="44546A"/>
          <w:sz w:val="26"/>
          <w:szCs w:val="26"/>
          <w:cs/>
          <w:lang w:eastAsia="zh-CN"/>
        </w:rPr>
        <w:t>เมื่อถึงกุสินารา</w:t>
      </w:r>
      <w:r w:rsidRPr="00C47957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แล้วเดินทางไป </w:t>
      </w:r>
      <w:r w:rsidRPr="00F34E1C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วัดไทยกุสินาราเฉลิมราชย์</w:t>
      </w:r>
      <w:r w:rsidRPr="00C47957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 วัดนี้สร้างขึ้นเพื่อน้อมเป็นพุทธบูชาและเฉลิมพระเกียรติพระบาทสมเด็จพระเจ้าอยู่หัวในวาระครองสิริราชสมบัติครบ 50 ปี และเฉลิมพระชนมพรรษาครบ 6 รอบ 72 พรรษา พระบาทสมเด็จพระเจ้าอยู่หัวพระราชทานชื่อวัดให้  เชิญท่านร่วมทำบุญตามกำลังศรัทธา</w:t>
      </w:r>
    </w:p>
    <w:p w14:paraId="2EDBBECB" w14:textId="77777777" w:rsidR="00A31125" w:rsidRDefault="00A31125" w:rsidP="00A31125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ค่ำ</w:t>
      </w:r>
      <w:r w:rsidRPr="0086418B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ab/>
      </w:r>
      <w:r w:rsidRPr="0086418B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 xml:space="preserve">รับประทานอาหารค่ำในโรงแรม </w:t>
      </w:r>
    </w:p>
    <w:p w14:paraId="3F333927" w14:textId="77777777" w:rsidR="0019592B" w:rsidRPr="00136E21" w:rsidRDefault="0019592B" w:rsidP="0019592B">
      <w:pPr>
        <w:tabs>
          <w:tab w:val="left" w:pos="1418"/>
        </w:tabs>
        <w:spacing w:after="0"/>
        <w:jc w:val="thaiDistribute"/>
        <w:rPr>
          <w:rFonts w:ascii="Tahoma" w:eastAsia="Arial Unicode MS" w:hAnsi="Tahoma" w:cs="Tahoma" w:hint="cs"/>
          <w:b/>
          <w:bCs/>
          <w:color w:val="002060"/>
          <w:sz w:val="24"/>
          <w:szCs w:val="24"/>
          <w:cs/>
        </w:rPr>
      </w:pPr>
    </w:p>
    <w:p w14:paraId="2B246AFB" w14:textId="0E39A9BC" w:rsidR="00907E9A" w:rsidRDefault="002E3598" w:rsidP="0019592B">
      <w:pPr>
        <w:shd w:val="clear" w:color="auto" w:fill="FFE599"/>
        <w:spacing w:after="0"/>
        <w:jc w:val="thaiDistribute"/>
        <w:rPr>
          <w:rFonts w:ascii="Tahoma" w:hAnsi="Tahoma" w:cs="Tahoma"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6FCA9BAA" wp14:editId="1AAA3180">
            <wp:simplePos x="0" y="0"/>
            <wp:positionH relativeFrom="margin">
              <wp:posOffset>-20955</wp:posOffset>
            </wp:positionH>
            <wp:positionV relativeFrom="paragraph">
              <wp:posOffset>-8255</wp:posOffset>
            </wp:positionV>
            <wp:extent cx="295275" cy="295275"/>
            <wp:effectExtent l="0" t="0" r="0" b="0"/>
            <wp:wrapSquare wrapText="bothSides"/>
            <wp:docPr id="512" name="รูปภาพ 28" descr="bed icon 6 - Download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8" descr="bed icon 6 - Download f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92B" w:rsidRPr="00067E0E">
        <w:rPr>
          <w:rFonts w:ascii="Tahoma" w:hAnsi="Tahoma" w:cs="Tahoma"/>
          <w:color w:val="000000"/>
          <w:sz w:val="28"/>
          <w:cs/>
        </w:rPr>
        <w:t>ที่พัก</w:t>
      </w:r>
      <w:r w:rsidR="0019592B" w:rsidRPr="00067E0E">
        <w:rPr>
          <w:rFonts w:ascii="Tahoma" w:hAnsi="Tahoma" w:cs="Tahoma"/>
          <w:color w:val="000000"/>
          <w:sz w:val="28"/>
        </w:rPr>
        <w:t>:</w:t>
      </w:r>
      <w:r w:rsidR="0019592B" w:rsidRPr="00067E0E">
        <w:rPr>
          <w:rFonts w:ascii="Tahoma" w:hAnsi="Tahoma" w:cs="Tahoma" w:hint="cs"/>
          <w:color w:val="000000"/>
          <w:sz w:val="28"/>
          <w:cs/>
        </w:rPr>
        <w:t xml:space="preserve"> </w:t>
      </w:r>
      <w:r w:rsidR="0019592B" w:rsidRPr="00CE3D69">
        <w:rPr>
          <w:rFonts w:ascii="Tahoma" w:hAnsi="Tahoma" w:cs="Tahoma"/>
          <w:color w:val="000000"/>
          <w:sz w:val="28"/>
        </w:rPr>
        <w:t xml:space="preserve">Om Residency, Kushinagar </w:t>
      </w:r>
      <w:r w:rsidR="0019592B" w:rsidRPr="00954D66">
        <w:rPr>
          <w:rFonts w:ascii="Tahoma" w:hAnsi="Tahoma" w:cs="Tahoma"/>
          <w:color w:val="000000"/>
          <w:sz w:val="28"/>
          <w:cs/>
        </w:rPr>
        <w:t>หรือโรงแรมในระดับเดียวกัน</w:t>
      </w:r>
    </w:p>
    <w:p w14:paraId="2F28E28C" w14:textId="77777777" w:rsidR="00907E9A" w:rsidRDefault="00907E9A" w:rsidP="00907E9A">
      <w:pPr>
        <w:spacing w:after="0"/>
        <w:jc w:val="thaiDistribute"/>
        <w:rPr>
          <w:rFonts w:ascii="Tahoma" w:hAnsi="Tahoma" w:cs="Tahoma"/>
          <w:color w:val="000000"/>
          <w:sz w:val="28"/>
        </w:rPr>
      </w:pPr>
    </w:p>
    <w:tbl>
      <w:tblPr>
        <w:tblW w:w="11171" w:type="dxa"/>
        <w:tblInd w:w="10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shd w:val="clear" w:color="auto" w:fill="C5E0B3"/>
        <w:tblLayout w:type="fixed"/>
        <w:tblLook w:val="01E0" w:firstRow="1" w:lastRow="1" w:firstColumn="1" w:lastColumn="1" w:noHBand="0" w:noVBand="0"/>
      </w:tblPr>
      <w:tblGrid>
        <w:gridCol w:w="9214"/>
        <w:gridCol w:w="609"/>
        <w:gridCol w:w="711"/>
        <w:gridCol w:w="637"/>
      </w:tblGrid>
      <w:tr w:rsidR="003468D7" w:rsidRPr="00647D1A" w14:paraId="7CF7EB5D" w14:textId="77777777" w:rsidTr="003468D7">
        <w:trPr>
          <w:trHeight w:val="301"/>
        </w:trPr>
        <w:tc>
          <w:tcPr>
            <w:tcW w:w="9214" w:type="dxa"/>
            <w:shd w:val="clear" w:color="auto" w:fill="FFC000"/>
          </w:tcPr>
          <w:p w14:paraId="4E87D3A6" w14:textId="77777777" w:rsidR="003468D7" w:rsidRPr="00AF3093" w:rsidRDefault="003468D7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 w:hint="cs"/>
                <w:b/>
                <w:bCs/>
                <w:color w:val="000000"/>
                <w:sz w:val="26"/>
                <w:szCs w:val="26"/>
                <w:u w:val="single"/>
                <w:cs/>
              </w:rPr>
            </w:pPr>
            <w:r w:rsidRPr="00AF3093"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  <w:u w:val="single"/>
                <w:cs/>
              </w:rPr>
              <w:lastRenderedPageBreak/>
              <w:t xml:space="preserve">วันที่ </w:t>
            </w:r>
            <w:r w:rsidRPr="00AF3093">
              <w:rPr>
                <w:rFonts w:ascii="Tahoma" w:eastAsia="SimSun" w:hAnsi="Tahoma" w:cs="Tahoma" w:hint="cs"/>
                <w:b/>
                <w:bCs/>
                <w:color w:val="000000"/>
                <w:sz w:val="26"/>
                <w:szCs w:val="26"/>
                <w:u w:val="single"/>
                <w:cs/>
              </w:rPr>
              <w:t>4</w:t>
            </w:r>
          </w:p>
          <w:p w14:paraId="4BCF6963" w14:textId="77777777" w:rsidR="003468D7" w:rsidRPr="00AF3093" w:rsidRDefault="003468D7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 w:hint="cs"/>
                <w:b/>
                <w:bCs/>
                <w:color w:val="000000"/>
                <w:sz w:val="26"/>
                <w:szCs w:val="26"/>
                <w:cs/>
              </w:rPr>
            </w:pPr>
            <w:r w:rsidRPr="00AF3093"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  <w:cs/>
              </w:rPr>
              <w:t xml:space="preserve">กุสินารา - ปรินิพพานสถูป </w:t>
            </w:r>
            <w:r w:rsidRPr="00AF3093">
              <w:rPr>
                <w:rFonts w:ascii="Tahoma" w:eastAsia="SimSun" w:hAnsi="Tahoma" w:cs="Tahoma" w:hint="cs"/>
                <w:b/>
                <w:bCs/>
                <w:color w:val="000000"/>
                <w:sz w:val="26"/>
                <w:szCs w:val="26"/>
                <w:cs/>
              </w:rPr>
              <w:t>-</w:t>
            </w:r>
            <w:r w:rsidRPr="00AF3093"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  <w:cs/>
              </w:rPr>
              <w:t xml:space="preserve"> วัดไทย 960 </w:t>
            </w:r>
            <w:r w:rsidRPr="00AF3093">
              <w:rPr>
                <w:rFonts w:ascii="Tahoma" w:eastAsia="SimSun" w:hAnsi="Tahoma" w:cs="Tahoma" w:hint="cs"/>
                <w:b/>
                <w:bCs/>
                <w:color w:val="000000"/>
                <w:sz w:val="26"/>
                <w:szCs w:val="26"/>
                <w:cs/>
              </w:rPr>
              <w:t>-</w:t>
            </w:r>
            <w:r w:rsidRPr="00AF3093"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  <w:cs/>
              </w:rPr>
              <w:t xml:space="preserve"> ลุมพินี (เนปาล)   </w:t>
            </w:r>
          </w:p>
        </w:tc>
        <w:tc>
          <w:tcPr>
            <w:tcW w:w="609" w:type="dxa"/>
            <w:shd w:val="clear" w:color="auto" w:fill="FFC000"/>
          </w:tcPr>
          <w:p w14:paraId="6F0ACBE3" w14:textId="77777777" w:rsidR="003468D7" w:rsidRPr="00AF3093" w:rsidRDefault="003468D7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</w:rPr>
            </w:pPr>
            <w:r w:rsidRPr="00AF3093"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</w:rPr>
              <w:t>B</w:t>
            </w:r>
          </w:p>
        </w:tc>
        <w:tc>
          <w:tcPr>
            <w:tcW w:w="711" w:type="dxa"/>
            <w:shd w:val="clear" w:color="auto" w:fill="FFC000"/>
          </w:tcPr>
          <w:p w14:paraId="0C3CA3E7" w14:textId="77777777" w:rsidR="003468D7" w:rsidRPr="00AF3093" w:rsidRDefault="003468D7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</w:rPr>
            </w:pPr>
            <w:r w:rsidRPr="00AF3093"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</w:rPr>
              <w:t>L</w:t>
            </w:r>
          </w:p>
        </w:tc>
        <w:tc>
          <w:tcPr>
            <w:tcW w:w="637" w:type="dxa"/>
            <w:shd w:val="clear" w:color="auto" w:fill="FFC000"/>
          </w:tcPr>
          <w:p w14:paraId="0D687FB5" w14:textId="77777777" w:rsidR="003468D7" w:rsidRPr="00AF3093" w:rsidRDefault="003468D7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</w:rPr>
            </w:pPr>
            <w:r w:rsidRPr="00AF3093"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</w:rPr>
              <w:t>D</w:t>
            </w:r>
          </w:p>
        </w:tc>
      </w:tr>
    </w:tbl>
    <w:p w14:paraId="4E0D39DB" w14:textId="77777777" w:rsidR="00744255" w:rsidRDefault="00744255" w:rsidP="00744255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เช้า</w:t>
      </w:r>
      <w:r w:rsidRPr="00C47957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ab/>
      </w:r>
      <w:r w:rsidRPr="00C47957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รับประทานอาหารเช้าในโรงแรม</w:t>
      </w:r>
    </w:p>
    <w:p w14:paraId="6C717620" w14:textId="77777777" w:rsidR="00744255" w:rsidRDefault="00744255" w:rsidP="00744255">
      <w:pPr>
        <w:spacing w:after="0"/>
        <w:ind w:left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 w:rsidRPr="00C47957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นำท่านเดินทาง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สู่ </w:t>
      </w:r>
      <w:r w:rsidRPr="00744255">
        <w:rPr>
          <w:rFonts w:ascii="Tahoma" w:eastAsia="Arial Unicode MS" w:hAnsi="Tahoma" w:cs="Tahoma"/>
          <w:b/>
          <w:bCs/>
          <w:color w:val="FF0000"/>
          <w:sz w:val="26"/>
          <w:szCs w:val="26"/>
          <w:cs/>
          <w:lang w:eastAsia="zh-CN"/>
        </w:rPr>
        <w:t>สังเวชนียสถานแห่งที่ 2 นมัสการสถานที่ปรินิพพาน ณ สาลวโนทยาน สถานที่เสด็จดับขันธ์ปรินิพพาน</w:t>
      </w:r>
      <w:r w:rsidRPr="00C47957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มีต้นสาละปลูกไว้เป็นอนุสรณ์ นมัสการมหาปรินิพพานสถูป และเข้าไปสักการะพระพุทธรูปปางอนุฏฐิตสีหไสยาสน์ คือปางเสด็จบรรทมครั้งสุดท้ายภายในวิหารปรินิพพาน เดิมเป็นอุทยานของมัลละกษัตริย์ มีสถูปและวิหารปรินิพพาน ต้นสาละซึ่งเป็นสถานที่ปรินิพพาน ก็มีปลูกเป็นสัญลักษณ์หลายต้น ท่านจะได้เห็นต้นสาละที่แท้จริงที่นี่</w:t>
      </w:r>
      <w:r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 xml:space="preserve"> </w:t>
      </w:r>
      <w:r w:rsidRPr="00C47957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ส่วนที่สมัยก่อนนักปราชญ์ของเราแปลต้นสาละว่า“ต้นรัง”นั้น</w:t>
      </w:r>
      <w:r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 xml:space="preserve"> </w:t>
      </w:r>
      <w:r w:rsidRPr="00C47957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ความจริงแล้วอาจเป็นตระกูลเดียวกัน แต่ไม่ใช่ต้นรังตามที่เชื่อกัน นำท่านนมัสการองค์ปรินิพพานสถูป มีลักษณะเป็นทรงบาตรคว่ำสูงใหญ่มีฉัตร 3 ชั้น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Pr="00C47957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ตอนบนสุดได้พังลงมาเมื่อปลายปี 2506 ปัจจุบันเห็นเพียงครึ่งท่อน ถัดมาเป็นปรินิพพานวิหารพระพุทธรูปปางไสยาสน์เสด็จดับขันธ์ปรินิพพานขนาดใหญ่ </w:t>
      </w:r>
      <w:r w:rsidRPr="0086418B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ให้ท่านได้ร่วมกันทำสมาธิภาวนา</w:t>
      </w:r>
      <w:r w:rsidRPr="00B30C50">
        <w:rPr>
          <w:rFonts w:ascii="Tahoma" w:eastAsia="Arial Unicode MS" w:hAnsi="Tahoma" w:cs="Tahoma" w:hint="cs"/>
          <w:b/>
          <w:bCs/>
          <w:color w:val="1F3864"/>
          <w:sz w:val="26"/>
          <w:szCs w:val="26"/>
          <w:cs/>
          <w:lang w:eastAsia="zh-CN"/>
        </w:rPr>
        <w:t xml:space="preserve"> </w:t>
      </w:r>
      <w:r w:rsidRPr="00B30C50">
        <w:rPr>
          <w:rFonts w:ascii="Tahoma" w:eastAsia="Arial Unicode MS" w:hAnsi="Tahoma" w:cs="Tahoma" w:hint="cs"/>
          <w:color w:val="1F3864"/>
          <w:sz w:val="26"/>
          <w:szCs w:val="26"/>
          <w:cs/>
          <w:lang w:eastAsia="zh-CN"/>
        </w:rPr>
        <w:t>แล้วนำท่าน</w:t>
      </w:r>
      <w:r w:rsidRPr="00744255">
        <w:rPr>
          <w:rFonts w:ascii="Tahoma" w:eastAsia="Arial Unicode MS" w:hAnsi="Tahoma" w:cs="Tahoma" w:hint="cs"/>
          <w:color w:val="FF0000"/>
          <w:sz w:val="26"/>
          <w:szCs w:val="26"/>
          <w:cs/>
          <w:lang w:eastAsia="zh-CN"/>
        </w:rPr>
        <w:t xml:space="preserve">ไป </w:t>
      </w:r>
      <w:r w:rsidRPr="00744255">
        <w:rPr>
          <w:rFonts w:ascii="Tahoma" w:eastAsia="Arial Unicode MS" w:hAnsi="Tahoma" w:cs="Tahoma"/>
          <w:b/>
          <w:bCs/>
          <w:color w:val="FF0000"/>
          <w:sz w:val="26"/>
          <w:szCs w:val="26"/>
          <w:cs/>
          <w:lang w:eastAsia="zh-CN"/>
        </w:rPr>
        <w:t>นมัสการมกุฎพันธเจดีย์ (</w:t>
      </w:r>
      <w:r w:rsidRPr="00744255">
        <w:rPr>
          <w:rFonts w:ascii="Tahoma" w:eastAsia="Arial Unicode MS" w:hAnsi="Tahoma" w:cs="Tahoma"/>
          <w:b/>
          <w:bCs/>
          <w:color w:val="FF0000"/>
          <w:sz w:val="26"/>
          <w:szCs w:val="26"/>
          <w:lang w:eastAsia="zh-CN"/>
        </w:rPr>
        <w:t>Makutabandana Stupa)</w:t>
      </w:r>
      <w:r w:rsidRPr="001F5679">
        <w:rPr>
          <w:rFonts w:ascii="Tahoma" w:eastAsia="Arial Unicode MS" w:hAnsi="Tahoma" w:cs="Tahoma"/>
          <w:b/>
          <w:bCs/>
          <w:color w:val="E36C0A"/>
          <w:sz w:val="26"/>
          <w:szCs w:val="26"/>
          <w:lang w:eastAsia="zh-CN"/>
        </w:rPr>
        <w:t xml:space="preserve"> </w:t>
      </w:r>
      <w:r w:rsidRPr="0086418B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สถานที่ถวายพระเพลิงพระสรีระ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 </w:t>
      </w:r>
      <w:r w:rsidRPr="0086418B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สังขารของพระพุทธเจ้า</w:t>
      </w:r>
      <w:r w:rsidRPr="00C47957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ซึ่งปัจจุบันเป็นซากเจดีย์ทรงกลม</w:t>
      </w:r>
    </w:p>
    <w:p w14:paraId="57CD9539" w14:textId="1B996981" w:rsidR="00744255" w:rsidRPr="005653B1" w:rsidRDefault="002E3598" w:rsidP="00744255">
      <w:pPr>
        <w:spacing w:after="0"/>
        <w:jc w:val="thaiDistribute"/>
        <w:rPr>
          <w:rFonts w:ascii="Tahoma" w:eastAsia="Arial Unicode MS" w:hAnsi="Tahoma" w:cs="Tahoma" w:hint="cs"/>
          <w:color w:val="002060"/>
          <w:sz w:val="26"/>
          <w:szCs w:val="26"/>
          <w:lang w:eastAsia="zh-CN"/>
        </w:rPr>
      </w:pPr>
      <w:r>
        <w:rPr>
          <w:noProof/>
          <w:cs/>
        </w:rPr>
        <w:drawing>
          <wp:inline distT="0" distB="0" distL="0" distR="0" wp14:anchorId="4ECF00E2" wp14:editId="62C43105">
            <wp:extent cx="6962775" cy="2895600"/>
            <wp:effectExtent l="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27F42" w14:textId="77777777" w:rsidR="00744255" w:rsidRDefault="00744255" w:rsidP="00744255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 xml:space="preserve">11:00 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น.</w:t>
      </w:r>
      <w:r w:rsidRPr="00C47957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รับประทานอาหารกลาง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วัน</w:t>
      </w:r>
    </w:p>
    <w:p w14:paraId="0038A866" w14:textId="77777777" w:rsidR="00744255" w:rsidRPr="008176BF" w:rsidRDefault="00744255" w:rsidP="00744255">
      <w:pPr>
        <w:spacing w:after="0"/>
        <w:ind w:left="720" w:firstLine="72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 w:rsidRPr="008176B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นำท่านเดินทางสู่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 </w:t>
      </w:r>
      <w:r w:rsidRPr="00744255">
        <w:rPr>
          <w:rFonts w:ascii="Tahoma" w:eastAsia="Arial Unicode MS" w:hAnsi="Tahoma" w:cs="Tahoma"/>
          <w:b/>
          <w:bCs/>
          <w:color w:val="FF0000"/>
          <w:sz w:val="26"/>
          <w:szCs w:val="26"/>
          <w:cs/>
          <w:lang w:eastAsia="zh-CN"/>
        </w:rPr>
        <w:t>ลุมพินี (เนปาล)</w:t>
      </w:r>
      <w:r w:rsidRPr="008176B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(ใช้เวลาเดินทางประมาณ 4 – 5 ชั่วโมง)</w:t>
      </w:r>
    </w:p>
    <w:p w14:paraId="18A104FC" w14:textId="77777777" w:rsidR="00744255" w:rsidRDefault="00744255" w:rsidP="00744255">
      <w:pPr>
        <w:spacing w:after="0"/>
        <w:ind w:left="1440"/>
        <w:jc w:val="thaiDistribute"/>
        <w:rPr>
          <w:rFonts w:ascii="Tahoma" w:eastAsia="Arial Unicode MS" w:hAnsi="Tahoma" w:cs="Tahoma"/>
          <w:color w:val="C45911"/>
          <w:sz w:val="26"/>
          <w:szCs w:val="26"/>
          <w:lang w:eastAsia="zh-CN"/>
        </w:rPr>
      </w:pPr>
      <w:r w:rsidRPr="008176B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ระหว่างทางให้ท่านได้แวะเข้าห้องน้ำที่วัดไทย 960</w:t>
      </w:r>
      <w:r w:rsidRPr="00744255">
        <w:rPr>
          <w:rFonts w:ascii="Tahoma" w:eastAsia="Arial Unicode MS" w:hAnsi="Tahoma" w:cs="Tahoma"/>
          <w:color w:val="FF0000"/>
          <w:sz w:val="26"/>
          <w:szCs w:val="26"/>
          <w:cs/>
          <w:lang w:eastAsia="zh-CN"/>
        </w:rPr>
        <w:t>******โปรดเตรียมหนังสือเดินทางไว้</w:t>
      </w:r>
      <w:r w:rsidRPr="00744255">
        <w:rPr>
          <w:rFonts w:ascii="Tahoma" w:eastAsia="Arial Unicode MS" w:hAnsi="Tahoma" w:cs="Tahoma" w:hint="cs"/>
          <w:color w:val="FF0000"/>
          <w:sz w:val="26"/>
          <w:szCs w:val="26"/>
          <w:cs/>
          <w:lang w:eastAsia="zh-CN"/>
        </w:rPr>
        <w:t xml:space="preserve">    </w:t>
      </w:r>
      <w:r w:rsidRPr="00744255">
        <w:rPr>
          <w:rFonts w:ascii="Tahoma" w:eastAsia="Arial Unicode MS" w:hAnsi="Tahoma" w:cs="Tahoma"/>
          <w:color w:val="FF0000"/>
          <w:sz w:val="26"/>
          <w:szCs w:val="26"/>
          <w:cs/>
          <w:lang w:eastAsia="zh-CN"/>
        </w:rPr>
        <w:t>กับตัว</w:t>
      </w:r>
      <w:r w:rsidRPr="00744255">
        <w:rPr>
          <w:rFonts w:ascii="Tahoma" w:eastAsia="Arial Unicode MS" w:hAnsi="Tahoma" w:cs="Tahoma" w:hint="cs"/>
          <w:color w:val="FF0000"/>
          <w:sz w:val="26"/>
          <w:szCs w:val="26"/>
          <w:cs/>
          <w:lang w:eastAsia="zh-CN"/>
        </w:rPr>
        <w:t>ท่าน</w:t>
      </w:r>
      <w:r w:rsidRPr="00744255">
        <w:rPr>
          <w:rFonts w:ascii="Tahoma" w:eastAsia="Arial Unicode MS" w:hAnsi="Tahoma" w:cs="Tahoma"/>
          <w:color w:val="FF0000"/>
          <w:sz w:val="26"/>
          <w:szCs w:val="26"/>
          <w:cs/>
          <w:lang w:eastAsia="zh-CN"/>
        </w:rPr>
        <w:t>เพื่อประทับตราออกจากประเทศอินเดีย เข้าสู่ประเทศเนปาล*****</w:t>
      </w:r>
    </w:p>
    <w:p w14:paraId="7448E64D" w14:textId="77777777" w:rsidR="00744255" w:rsidRPr="000A1891" w:rsidRDefault="00744255" w:rsidP="00744255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 w:rsidRPr="00E405F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19.00 น.</w:t>
      </w:r>
      <w:r w:rsidRPr="00E405F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  <w:t>รับประทานอาหารค่ำในโรงแรม</w:t>
      </w:r>
      <w:r w:rsidRPr="008176B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ab/>
        <w:t xml:space="preserve">      </w:t>
      </w:r>
      <w:r w:rsidRPr="008176B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ab/>
      </w:r>
    </w:p>
    <w:p w14:paraId="2BB80D5E" w14:textId="495133C8" w:rsidR="00744255" w:rsidRPr="00136E21" w:rsidRDefault="002E3598" w:rsidP="00744255">
      <w:pPr>
        <w:tabs>
          <w:tab w:val="left" w:pos="1418"/>
        </w:tabs>
        <w:spacing w:after="0"/>
        <w:jc w:val="thaiDistribute"/>
        <w:rPr>
          <w:rFonts w:ascii="Tahoma" w:eastAsia="Arial Unicode MS" w:hAnsi="Tahoma" w:cs="Tahoma" w:hint="cs"/>
          <w:b/>
          <w:bCs/>
          <w:color w:val="002060"/>
          <w:sz w:val="24"/>
          <w:szCs w:val="24"/>
          <w:cs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AC2BA59" wp14:editId="0C4EE26D">
            <wp:simplePos x="0" y="0"/>
            <wp:positionH relativeFrom="margin">
              <wp:posOffset>-20955</wp:posOffset>
            </wp:positionH>
            <wp:positionV relativeFrom="paragraph">
              <wp:posOffset>175260</wp:posOffset>
            </wp:positionV>
            <wp:extent cx="295275" cy="295275"/>
            <wp:effectExtent l="0" t="0" r="0" b="0"/>
            <wp:wrapSquare wrapText="bothSides"/>
            <wp:docPr id="527" name="รูปภาพ 28" descr="bed icon 6 - Download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8" descr="bed icon 6 - Download f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5A2B1" w14:textId="77777777" w:rsidR="00744255" w:rsidRDefault="00744255" w:rsidP="00744255">
      <w:pPr>
        <w:shd w:val="clear" w:color="auto" w:fill="FFE599"/>
        <w:spacing w:after="0"/>
        <w:jc w:val="thaiDistribute"/>
        <w:rPr>
          <w:rFonts w:ascii="Tahoma" w:hAnsi="Tahoma" w:cs="Tahoma"/>
          <w:color w:val="000000"/>
          <w:sz w:val="28"/>
        </w:rPr>
      </w:pPr>
      <w:r w:rsidRPr="00067E0E">
        <w:rPr>
          <w:rFonts w:ascii="Tahoma" w:hAnsi="Tahoma" w:cs="Tahoma"/>
          <w:color w:val="000000"/>
          <w:sz w:val="28"/>
          <w:cs/>
        </w:rPr>
        <w:t>ที่พัก</w:t>
      </w:r>
      <w:r w:rsidRPr="00067E0E">
        <w:rPr>
          <w:rFonts w:ascii="Tahoma" w:hAnsi="Tahoma" w:cs="Tahoma"/>
          <w:color w:val="000000"/>
          <w:sz w:val="28"/>
        </w:rPr>
        <w:t>:</w:t>
      </w:r>
      <w:r w:rsidRPr="00067E0E">
        <w:rPr>
          <w:rFonts w:ascii="Tahoma" w:hAnsi="Tahoma" w:cs="Tahoma" w:hint="cs"/>
          <w:color w:val="000000"/>
          <w:sz w:val="28"/>
          <w:cs/>
        </w:rPr>
        <w:t xml:space="preserve"> </w:t>
      </w:r>
      <w:r w:rsidRPr="00F42CCD">
        <w:rPr>
          <w:rFonts w:ascii="Tahoma" w:hAnsi="Tahoma" w:cs="Tahoma"/>
          <w:color w:val="000000"/>
          <w:sz w:val="28"/>
        </w:rPr>
        <w:t xml:space="preserve">Pawan Palace, Lumbini </w:t>
      </w:r>
      <w:r w:rsidRPr="00954D66">
        <w:rPr>
          <w:rFonts w:ascii="Tahoma" w:hAnsi="Tahoma" w:cs="Tahoma"/>
          <w:color w:val="000000"/>
          <w:sz w:val="28"/>
          <w:cs/>
        </w:rPr>
        <w:t>หรือโรงแรมในระดับเดียวกัน</w:t>
      </w:r>
    </w:p>
    <w:tbl>
      <w:tblPr>
        <w:tblW w:w="11171" w:type="dxa"/>
        <w:tblInd w:w="10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shd w:val="clear" w:color="auto" w:fill="C5E0B3"/>
        <w:tblLayout w:type="fixed"/>
        <w:tblLook w:val="01E0" w:firstRow="1" w:lastRow="1" w:firstColumn="1" w:lastColumn="1" w:noHBand="0" w:noVBand="0"/>
      </w:tblPr>
      <w:tblGrid>
        <w:gridCol w:w="9214"/>
        <w:gridCol w:w="609"/>
        <w:gridCol w:w="711"/>
        <w:gridCol w:w="637"/>
      </w:tblGrid>
      <w:tr w:rsidR="00907E9A" w:rsidRPr="00907E9A" w14:paraId="14485F9F" w14:textId="77777777" w:rsidTr="00AF3093">
        <w:trPr>
          <w:trHeight w:val="301"/>
        </w:trPr>
        <w:tc>
          <w:tcPr>
            <w:tcW w:w="9214" w:type="dxa"/>
            <w:shd w:val="clear" w:color="auto" w:fill="FFC000"/>
          </w:tcPr>
          <w:p w14:paraId="5A9F4E72" w14:textId="77777777" w:rsidR="00907E9A" w:rsidRPr="00907E9A" w:rsidRDefault="00907E9A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 w:hint="cs"/>
                <w:b/>
                <w:bCs/>
                <w:color w:val="000000"/>
                <w:sz w:val="26"/>
                <w:szCs w:val="26"/>
                <w:u w:val="single"/>
                <w:cs/>
              </w:rPr>
            </w:pPr>
            <w:r w:rsidRPr="00907E9A"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  <w:u w:val="single"/>
                <w:cs/>
              </w:rPr>
              <w:lastRenderedPageBreak/>
              <w:t xml:space="preserve">วันที่ </w:t>
            </w:r>
            <w:r w:rsidR="006B0587">
              <w:rPr>
                <w:rFonts w:ascii="Tahoma" w:eastAsia="SimSun" w:hAnsi="Tahoma" w:cs="Tahoma" w:hint="cs"/>
                <w:b/>
                <w:bCs/>
                <w:color w:val="000000"/>
                <w:sz w:val="26"/>
                <w:szCs w:val="26"/>
                <w:u w:val="single"/>
                <w:cs/>
              </w:rPr>
              <w:t>5</w:t>
            </w:r>
          </w:p>
          <w:p w14:paraId="2C9145B4" w14:textId="77777777" w:rsidR="00907E9A" w:rsidRPr="00907E9A" w:rsidRDefault="00907E9A" w:rsidP="00907E9A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 w:hint="cs"/>
                <w:b/>
                <w:bCs/>
                <w:color w:val="000000"/>
                <w:sz w:val="26"/>
                <w:szCs w:val="26"/>
              </w:rPr>
            </w:pPr>
            <w:r w:rsidRPr="00907E9A"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  <w:cs/>
              </w:rPr>
              <w:t xml:space="preserve">ลุมพินี - สถานที่ประสูติ - เสาพระเจ้าอโศกมหาราช </w:t>
            </w:r>
          </w:p>
          <w:p w14:paraId="5C2BDF82" w14:textId="77777777" w:rsidR="00907E9A" w:rsidRPr="00907E9A" w:rsidRDefault="00907E9A" w:rsidP="00907E9A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 w:hint="cs"/>
                <w:b/>
                <w:bCs/>
                <w:color w:val="000000"/>
                <w:sz w:val="26"/>
                <w:szCs w:val="26"/>
                <w:cs/>
              </w:rPr>
            </w:pPr>
            <w:r w:rsidRPr="00907E9A"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  <w:cs/>
              </w:rPr>
              <w:t>มายาเทวีวิหาร -  สระโบกขรณี - สาวัตถี</w:t>
            </w:r>
          </w:p>
        </w:tc>
        <w:tc>
          <w:tcPr>
            <w:tcW w:w="609" w:type="dxa"/>
            <w:shd w:val="clear" w:color="auto" w:fill="FFC000"/>
          </w:tcPr>
          <w:p w14:paraId="1A2A6541" w14:textId="77777777" w:rsidR="00907E9A" w:rsidRPr="00907E9A" w:rsidRDefault="00907E9A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</w:rPr>
            </w:pPr>
            <w:r w:rsidRPr="00907E9A"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</w:rPr>
              <w:t>B</w:t>
            </w:r>
          </w:p>
        </w:tc>
        <w:tc>
          <w:tcPr>
            <w:tcW w:w="711" w:type="dxa"/>
            <w:shd w:val="clear" w:color="auto" w:fill="FFC000"/>
          </w:tcPr>
          <w:p w14:paraId="677B3F16" w14:textId="77777777" w:rsidR="00907E9A" w:rsidRPr="00907E9A" w:rsidRDefault="00907E9A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</w:rPr>
            </w:pPr>
            <w:r w:rsidRPr="00907E9A"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</w:rPr>
              <w:t>L</w:t>
            </w:r>
          </w:p>
        </w:tc>
        <w:tc>
          <w:tcPr>
            <w:tcW w:w="637" w:type="dxa"/>
            <w:shd w:val="clear" w:color="auto" w:fill="FFC000"/>
          </w:tcPr>
          <w:p w14:paraId="7E300BFA" w14:textId="77777777" w:rsidR="00907E9A" w:rsidRPr="00907E9A" w:rsidRDefault="00907E9A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</w:rPr>
            </w:pPr>
            <w:r w:rsidRPr="00907E9A"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</w:rPr>
              <w:t>D</w:t>
            </w:r>
          </w:p>
        </w:tc>
      </w:tr>
    </w:tbl>
    <w:p w14:paraId="37891C85" w14:textId="77777777" w:rsidR="00744255" w:rsidRDefault="00744255" w:rsidP="00744255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 w:rsidRPr="008176B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06.00 น.</w:t>
      </w:r>
      <w:r w:rsidRPr="008176B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  <w:t>รับประทานอาหารเช้าในโรงแรม</w:t>
      </w:r>
    </w:p>
    <w:p w14:paraId="2217F847" w14:textId="77777777" w:rsidR="00744255" w:rsidRDefault="00744255" w:rsidP="00744255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จากนั้น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ab/>
      </w:r>
      <w:r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นำท่านเดินทาง</w:t>
      </w:r>
      <w:r w:rsidRPr="008176B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ไปนมัสการ </w:t>
      </w:r>
      <w:r w:rsidRPr="00907E9A">
        <w:rPr>
          <w:rFonts w:ascii="Tahoma" w:eastAsia="Arial Unicode MS" w:hAnsi="Tahoma" w:cs="Tahoma"/>
          <w:b/>
          <w:bCs/>
          <w:color w:val="FF0000"/>
          <w:sz w:val="26"/>
          <w:szCs w:val="26"/>
          <w:cs/>
          <w:lang w:eastAsia="zh-CN"/>
        </w:rPr>
        <w:t>สังเวชนียสถานแห่งที่ 3 สถานที่ประสูติ</w:t>
      </w:r>
      <w:r w:rsidRPr="008176B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ซึ่งเชื่อกันว่าบริเวณที่ประสูติของสิทธัตถราชกุมาร คือ จุดที่เสาพระเจ้าอโศกมหาราชตั้งอยู่ยังมีข้อความภาษาพราหมีจารึกไว้อย่างสมบูรณ์</w:t>
      </w:r>
    </w:p>
    <w:p w14:paraId="0C9C8D18" w14:textId="77777777" w:rsidR="00907E9A" w:rsidRDefault="00907E9A" w:rsidP="00744255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</w:p>
    <w:p w14:paraId="6CDD8844" w14:textId="1AED358F" w:rsidR="00907E9A" w:rsidRDefault="002E3598" w:rsidP="00744255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>
        <w:rPr>
          <w:noProof/>
          <w:cs/>
        </w:rPr>
        <w:drawing>
          <wp:inline distT="0" distB="0" distL="0" distR="0" wp14:anchorId="7661C9C5" wp14:editId="3558637B">
            <wp:extent cx="6991350" cy="2914650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17B8A" w14:textId="77777777" w:rsidR="00907E9A" w:rsidRDefault="00907E9A" w:rsidP="00907E9A">
      <w:pPr>
        <w:spacing w:after="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</w:p>
    <w:p w14:paraId="5EAD00B9" w14:textId="77777777" w:rsidR="00744255" w:rsidRDefault="00744255" w:rsidP="00744255">
      <w:pPr>
        <w:spacing w:after="0"/>
        <w:ind w:left="1440"/>
        <w:jc w:val="thaiDistribute"/>
        <w:rPr>
          <w:rFonts w:ascii="Tahoma" w:eastAsia="Arial Unicode MS" w:hAnsi="Tahoma" w:cs="Tahoma"/>
          <w:b/>
          <w:bCs/>
          <w:color w:val="FFC000"/>
          <w:sz w:val="26"/>
          <w:szCs w:val="26"/>
          <w:lang w:eastAsia="zh-CN"/>
        </w:rPr>
      </w:pPr>
      <w:r w:rsidRPr="008176B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เขียนว่าเป็นสถานที่ประสูติของ องค์สมเด็จพระสัมมาสัมพุทธเจ้า </w:t>
      </w:r>
      <w:r w:rsidRPr="00907E9A">
        <w:rPr>
          <w:rFonts w:ascii="Tahoma" w:eastAsia="Arial Unicode MS" w:hAnsi="Tahoma" w:cs="Tahoma"/>
          <w:b/>
          <w:bCs/>
          <w:color w:val="FF0000"/>
          <w:sz w:val="26"/>
          <w:szCs w:val="26"/>
          <w:cs/>
          <w:lang w:eastAsia="zh-CN"/>
        </w:rPr>
        <w:t>นำท่านนมัสการมหามายาเทวีวิหาร (</w:t>
      </w:r>
      <w:r w:rsidRPr="00907E9A">
        <w:rPr>
          <w:rFonts w:ascii="Tahoma" w:eastAsia="Arial Unicode MS" w:hAnsi="Tahoma" w:cs="Tahoma"/>
          <w:b/>
          <w:bCs/>
          <w:color w:val="FF0000"/>
          <w:sz w:val="26"/>
          <w:szCs w:val="26"/>
          <w:lang w:eastAsia="zh-CN"/>
        </w:rPr>
        <w:t>The Mahamaya Devi Temple)</w:t>
      </w:r>
      <w:r w:rsidRPr="00205EB6">
        <w:rPr>
          <w:rFonts w:ascii="Tahoma" w:eastAsia="Arial Unicode MS" w:hAnsi="Tahoma" w:cs="Tahoma"/>
          <w:color w:val="E36C0A"/>
          <w:sz w:val="26"/>
          <w:szCs w:val="26"/>
          <w:lang w:eastAsia="zh-CN"/>
        </w:rPr>
        <w:t xml:space="preserve"> </w:t>
      </w:r>
      <w:r w:rsidRPr="008176B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ภายในมีศิลาสลักภาพพุทธประวัติปางประสูติ เป็นรูปพุทธมารดาอยู่ในพระอิริยาบถยืนพระหัตถ์ขวาเหนี่ยวกิ่งไม้สาละ มีรูปเจ้าชายสิทธัตถะออกมาทางปัสสะขวาของพระพุทธมารดา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Pr="008176B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ด้านหน้ามหามายาเทวีวิหารมี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              </w:t>
      </w:r>
      <w:r w:rsidRPr="00907E9A">
        <w:rPr>
          <w:rFonts w:ascii="Tahoma" w:eastAsia="Arial Unicode MS" w:hAnsi="Tahoma" w:cs="Tahoma"/>
          <w:b/>
          <w:bCs/>
          <w:color w:val="FF0000"/>
          <w:sz w:val="26"/>
          <w:szCs w:val="26"/>
          <w:cs/>
          <w:lang w:eastAsia="zh-CN"/>
        </w:rPr>
        <w:t>สระโบกขรณี (</w:t>
      </w:r>
      <w:r w:rsidRPr="00907E9A">
        <w:rPr>
          <w:rFonts w:ascii="Tahoma" w:eastAsia="Arial Unicode MS" w:hAnsi="Tahoma" w:cs="Tahoma"/>
          <w:b/>
          <w:bCs/>
          <w:color w:val="FF0000"/>
          <w:sz w:val="26"/>
          <w:szCs w:val="26"/>
          <w:lang w:eastAsia="zh-CN"/>
        </w:rPr>
        <w:t>The Sacred Pond)</w:t>
      </w:r>
      <w:r w:rsidRPr="00E405FF"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 xml:space="preserve"> </w:t>
      </w:r>
      <w:r w:rsidRPr="008176B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ซึ่งเป็นที่สรงสนานของพระนางสิริมหามายาเทวีก่อนแล</w:t>
      </w:r>
      <w:r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ะหลัง ให้ประสูติกาลพระกุมาร </w:t>
      </w:r>
      <w:r w:rsidRPr="008176B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นำท่านเดินทางไป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ทำบุญที่ </w:t>
      </w:r>
      <w:r w:rsidRPr="00907E9A">
        <w:rPr>
          <w:rFonts w:ascii="Tahoma" w:eastAsia="Arial Unicode MS" w:hAnsi="Tahoma" w:cs="Tahoma"/>
          <w:b/>
          <w:bCs/>
          <w:color w:val="FF0000"/>
          <w:sz w:val="26"/>
          <w:szCs w:val="26"/>
          <w:cs/>
          <w:lang w:eastAsia="zh-CN"/>
        </w:rPr>
        <w:t>วัดไทยลุมพินี</w:t>
      </w:r>
    </w:p>
    <w:p w14:paraId="2E019DC3" w14:textId="77777777" w:rsidR="00744255" w:rsidRDefault="00744255" w:rsidP="00744255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</w:pP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 xml:space="preserve">11:00 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น.</w:t>
      </w:r>
      <w:r w:rsidRPr="00C47957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รับประทานอาหารกลาง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วัน</w:t>
      </w:r>
    </w:p>
    <w:p w14:paraId="0F0E128A" w14:textId="77777777" w:rsidR="00744255" w:rsidRPr="00E34F6E" w:rsidRDefault="00744255" w:rsidP="00744255">
      <w:pPr>
        <w:spacing w:after="0"/>
        <w:ind w:left="1440"/>
        <w:jc w:val="thaiDistribute"/>
        <w:rPr>
          <w:rFonts w:ascii="Tahoma" w:eastAsia="Arial Unicode MS" w:hAnsi="Tahoma" w:cs="Tahoma"/>
          <w:color w:val="C45911"/>
          <w:sz w:val="26"/>
          <w:szCs w:val="26"/>
          <w:lang w:eastAsia="zh-CN"/>
        </w:rPr>
      </w:pPr>
      <w:r w:rsidRPr="00FF76ED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นำท่านเดินทางกลับประเทศอินเดีย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 </w:t>
      </w:r>
      <w:r w:rsidRPr="00907E9A">
        <w:rPr>
          <w:rFonts w:ascii="Tahoma" w:eastAsia="Arial Unicode MS" w:hAnsi="Tahoma" w:cs="Tahoma"/>
          <w:color w:val="FF0000"/>
          <w:sz w:val="26"/>
          <w:szCs w:val="26"/>
          <w:cs/>
          <w:lang w:eastAsia="zh-CN"/>
        </w:rPr>
        <w:t>******โปรดเตรียมหนังสือเดินทางไว้กับตัว</w:t>
      </w:r>
      <w:r w:rsidRPr="00907E9A">
        <w:rPr>
          <w:rFonts w:ascii="Tahoma" w:eastAsia="Arial Unicode MS" w:hAnsi="Tahoma" w:cs="Tahoma" w:hint="cs"/>
          <w:color w:val="FF0000"/>
          <w:sz w:val="26"/>
          <w:szCs w:val="26"/>
          <w:cs/>
          <w:lang w:eastAsia="zh-CN"/>
        </w:rPr>
        <w:t>ท่าน</w:t>
      </w:r>
      <w:r w:rsidRPr="00907E9A">
        <w:rPr>
          <w:rFonts w:ascii="Tahoma" w:eastAsia="Arial Unicode MS" w:hAnsi="Tahoma" w:cs="Tahoma"/>
          <w:color w:val="FF0000"/>
          <w:sz w:val="26"/>
          <w:szCs w:val="26"/>
          <w:cs/>
          <w:lang w:eastAsia="zh-CN"/>
        </w:rPr>
        <w:t>เพื่อประทับตราออกจากประเทศ</w:t>
      </w:r>
      <w:r w:rsidRPr="00907E9A">
        <w:rPr>
          <w:rFonts w:ascii="Tahoma" w:eastAsia="Arial Unicode MS" w:hAnsi="Tahoma" w:cs="Tahoma" w:hint="cs"/>
          <w:color w:val="FF0000"/>
          <w:sz w:val="26"/>
          <w:szCs w:val="26"/>
          <w:cs/>
          <w:lang w:eastAsia="zh-CN"/>
        </w:rPr>
        <w:t>เนปาล</w:t>
      </w:r>
      <w:r w:rsidRPr="00907E9A">
        <w:rPr>
          <w:rFonts w:ascii="Tahoma" w:eastAsia="Arial Unicode MS" w:hAnsi="Tahoma" w:cs="Tahoma"/>
          <w:color w:val="FF0000"/>
          <w:sz w:val="26"/>
          <w:szCs w:val="26"/>
          <w:cs/>
          <w:lang w:eastAsia="zh-CN"/>
        </w:rPr>
        <w:t>เข้าสู่ประเทศ</w:t>
      </w:r>
      <w:r w:rsidRPr="00907E9A">
        <w:rPr>
          <w:rFonts w:ascii="Tahoma" w:eastAsia="Arial Unicode MS" w:hAnsi="Tahoma" w:cs="Tahoma" w:hint="cs"/>
          <w:color w:val="FF0000"/>
          <w:sz w:val="26"/>
          <w:szCs w:val="26"/>
          <w:cs/>
          <w:lang w:eastAsia="zh-CN"/>
        </w:rPr>
        <w:t>อินเดีย</w:t>
      </w:r>
      <w:r w:rsidRPr="00907E9A">
        <w:rPr>
          <w:rFonts w:ascii="Tahoma" w:eastAsia="Arial Unicode MS" w:hAnsi="Tahoma" w:cs="Tahoma"/>
          <w:color w:val="FF0000"/>
          <w:sz w:val="26"/>
          <w:szCs w:val="26"/>
          <w:cs/>
          <w:lang w:eastAsia="zh-CN"/>
        </w:rPr>
        <w:t>*****</w:t>
      </w:r>
      <w:r>
        <w:rPr>
          <w:rFonts w:ascii="Tahoma" w:eastAsia="Arial Unicode MS" w:hAnsi="Tahoma" w:cs="Tahoma" w:hint="cs"/>
          <w:color w:val="C45911"/>
          <w:sz w:val="26"/>
          <w:szCs w:val="26"/>
          <w:cs/>
          <w:lang w:eastAsia="zh-CN"/>
        </w:rPr>
        <w:t xml:space="preserve"> </w:t>
      </w:r>
      <w:r w:rsidRPr="00FF76ED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ใช้เวลาเดินทางประมาณ 4</w:t>
      </w:r>
      <w:r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>-5</w:t>
      </w:r>
      <w:r w:rsidRPr="00FF76ED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ช.ม. 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...</w:t>
      </w:r>
      <w:r w:rsidRPr="00FF76ED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เดินทางถึง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Pr="00FF76ED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สาวัตถี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 (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Sravasti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)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 xml:space="preserve"> </w:t>
      </w:r>
      <w:r w:rsidRPr="00FF76ED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เมืองโบราณในสมัยพุทธกาล มีความสำคัญในฐานะที่เป็นเมืองหลวงของแคว้นโกศล</w:t>
      </w:r>
      <w:r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 xml:space="preserve"> </w:t>
      </w:r>
      <w:r w:rsidRPr="00FF76ED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รุ่งเรืองจากการที่เป็นชุมนุมการค้าขาย การทหาร เป็นเมืองมหาอำนาจใหญ่ควบคู่กับเมืองราชคฤห์แห่งแคว้นมคธในสมัยโบราณ</w:t>
      </w:r>
      <w:r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 xml:space="preserve"> </w:t>
      </w:r>
      <w:r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ปัจจุบันยังมี</w:t>
      </w:r>
      <w:r w:rsidRPr="00FF76ED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โบราณสถานที่สำคัญปรากฏร่องรอยอยู่ คือ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Pr="00FF76ED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วัดเชตวันมหาวิหาร (ซึ่งพระพุทธเจ้าเคยประทับอยู่ถึง </w:t>
      </w:r>
      <w:r w:rsidRPr="00FF76ED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 xml:space="preserve">19 </w:t>
      </w:r>
      <w:r w:rsidRPr="00FF76ED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lastRenderedPageBreak/>
        <w:t>พรรษา)</w:t>
      </w:r>
      <w:r w:rsidRPr="00FF76ED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 xml:space="preserve">, </w:t>
      </w:r>
      <w:r w:rsidRPr="00FF76ED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บริเวณวังของพระเจ้าปเสนทิโกศล</w:t>
      </w:r>
      <w:r w:rsidRPr="00FF76ED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 xml:space="preserve">, </w:t>
      </w:r>
      <w:r w:rsidRPr="00FF76ED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บ้านของอนาถบิณฑิกเศรษฐี (สถูป)</w:t>
      </w:r>
      <w:r w:rsidRPr="00FF76ED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 xml:space="preserve">, </w:t>
      </w:r>
      <w:r w:rsidRPr="00FF76ED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สถานที่พระเทวทัตถูกแผ่นดินสูบ (หน้าวัดพระเชตวันมหาวิหาร)</w:t>
      </w:r>
      <w:r w:rsidRPr="00FF76ED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 xml:space="preserve">, </w:t>
      </w:r>
      <w:r w:rsidRPr="00FF76ED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ที่แสดงยมกปาฏิหาริย์ แล้วเสด็จไปจำพรรษา ณ สวรรค์ชั้นดาวดึงส์ เพื่อแสดงพระอภิธรรมโปรดพระพุทธมารดา เป็นต้น</w:t>
      </w:r>
    </w:p>
    <w:p w14:paraId="29EA03AA" w14:textId="77777777" w:rsidR="00744255" w:rsidRPr="000A1891" w:rsidRDefault="00744255" w:rsidP="00744255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 w:rsidRPr="00E405F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19.00 น.</w:t>
      </w:r>
      <w:r w:rsidRPr="00E405F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  <w:t>รับประทานอาหารค่ำในโรงแรม</w:t>
      </w:r>
      <w:r w:rsidRPr="008176B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 </w:t>
      </w:r>
      <w:r w:rsidRPr="008176B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ab/>
      </w:r>
    </w:p>
    <w:p w14:paraId="119B47D5" w14:textId="77777777" w:rsidR="00907E9A" w:rsidRPr="00136E21" w:rsidRDefault="00907E9A" w:rsidP="00907E9A">
      <w:pPr>
        <w:tabs>
          <w:tab w:val="left" w:pos="1418"/>
        </w:tabs>
        <w:spacing w:after="0"/>
        <w:jc w:val="thaiDistribute"/>
        <w:rPr>
          <w:rFonts w:ascii="Tahoma" w:eastAsia="Arial Unicode MS" w:hAnsi="Tahoma" w:cs="Tahoma" w:hint="cs"/>
          <w:b/>
          <w:bCs/>
          <w:color w:val="002060"/>
          <w:sz w:val="24"/>
          <w:szCs w:val="24"/>
          <w:cs/>
        </w:rPr>
      </w:pPr>
    </w:p>
    <w:p w14:paraId="0D1F7D44" w14:textId="54AD741C" w:rsidR="00907E9A" w:rsidRDefault="002E3598" w:rsidP="00907E9A">
      <w:pPr>
        <w:shd w:val="clear" w:color="auto" w:fill="FFE599"/>
        <w:spacing w:after="0"/>
        <w:jc w:val="thaiDistribute"/>
        <w:rPr>
          <w:rFonts w:ascii="Tahoma" w:hAnsi="Tahoma" w:cs="Tahoma"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73D042" wp14:editId="0D74CB71">
            <wp:simplePos x="0" y="0"/>
            <wp:positionH relativeFrom="margin">
              <wp:posOffset>-20955</wp:posOffset>
            </wp:positionH>
            <wp:positionV relativeFrom="paragraph">
              <wp:posOffset>-8255</wp:posOffset>
            </wp:positionV>
            <wp:extent cx="295275" cy="295275"/>
            <wp:effectExtent l="0" t="0" r="0" b="0"/>
            <wp:wrapSquare wrapText="bothSides"/>
            <wp:docPr id="528" name="รูปภาพ 28" descr="bed icon 6 - Download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8" descr="bed icon 6 - Download f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E9A" w:rsidRPr="00067E0E">
        <w:rPr>
          <w:rFonts w:ascii="Tahoma" w:hAnsi="Tahoma" w:cs="Tahoma"/>
          <w:color w:val="000000"/>
          <w:sz w:val="28"/>
          <w:cs/>
        </w:rPr>
        <w:t>ที่พัก</w:t>
      </w:r>
      <w:r w:rsidR="00907E9A" w:rsidRPr="00067E0E">
        <w:rPr>
          <w:rFonts w:ascii="Tahoma" w:hAnsi="Tahoma" w:cs="Tahoma"/>
          <w:color w:val="000000"/>
          <w:sz w:val="28"/>
        </w:rPr>
        <w:t>:</w:t>
      </w:r>
      <w:r w:rsidR="00907E9A" w:rsidRPr="00067E0E">
        <w:rPr>
          <w:rFonts w:ascii="Tahoma" w:hAnsi="Tahoma" w:cs="Tahoma" w:hint="cs"/>
          <w:color w:val="000000"/>
          <w:sz w:val="28"/>
          <w:cs/>
        </w:rPr>
        <w:t xml:space="preserve"> </w:t>
      </w:r>
      <w:r w:rsidR="00907E9A" w:rsidRPr="00437347">
        <w:rPr>
          <w:rFonts w:ascii="Tahoma" w:hAnsi="Tahoma" w:cs="Tahoma"/>
          <w:color w:val="000000"/>
          <w:sz w:val="28"/>
        </w:rPr>
        <w:t xml:space="preserve">Sravasti Residency Hotel, Sravasti </w:t>
      </w:r>
      <w:r w:rsidR="00907E9A" w:rsidRPr="00954D66">
        <w:rPr>
          <w:rFonts w:ascii="Tahoma" w:hAnsi="Tahoma" w:cs="Tahoma"/>
          <w:color w:val="000000"/>
          <w:sz w:val="28"/>
          <w:cs/>
        </w:rPr>
        <w:t>หรือโรงแรมในระดับเดียวกัน</w:t>
      </w:r>
    </w:p>
    <w:p w14:paraId="0C1546BD" w14:textId="77777777" w:rsidR="00907E9A" w:rsidRDefault="00907E9A" w:rsidP="006B0587">
      <w:pPr>
        <w:spacing w:after="0"/>
        <w:rPr>
          <w:rFonts w:ascii="Tahoma" w:eastAsia="Arial Unicode MS" w:hAnsi="Tahoma" w:cs="Tahoma" w:hint="cs"/>
          <w:b/>
          <w:bCs/>
          <w:color w:val="002060"/>
          <w:sz w:val="26"/>
          <w:szCs w:val="26"/>
          <w:lang w:eastAsia="zh-CN"/>
        </w:rPr>
      </w:pPr>
    </w:p>
    <w:tbl>
      <w:tblPr>
        <w:tblW w:w="11171" w:type="dxa"/>
        <w:tblInd w:w="10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shd w:val="clear" w:color="auto" w:fill="C5E0B3"/>
        <w:tblLayout w:type="fixed"/>
        <w:tblLook w:val="01E0" w:firstRow="1" w:lastRow="1" w:firstColumn="1" w:lastColumn="1" w:noHBand="0" w:noVBand="0"/>
      </w:tblPr>
      <w:tblGrid>
        <w:gridCol w:w="9214"/>
        <w:gridCol w:w="609"/>
        <w:gridCol w:w="711"/>
        <w:gridCol w:w="637"/>
      </w:tblGrid>
      <w:tr w:rsidR="006B0587" w:rsidRPr="00907E9A" w14:paraId="2ED53D34" w14:textId="77777777" w:rsidTr="00AF3093">
        <w:trPr>
          <w:trHeight w:val="301"/>
        </w:trPr>
        <w:tc>
          <w:tcPr>
            <w:tcW w:w="9214" w:type="dxa"/>
            <w:shd w:val="clear" w:color="auto" w:fill="FFC000"/>
          </w:tcPr>
          <w:p w14:paraId="27477A82" w14:textId="77777777" w:rsidR="006B0587" w:rsidRPr="00907E9A" w:rsidRDefault="006B0587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 w:hint="cs"/>
                <w:b/>
                <w:bCs/>
                <w:color w:val="000000"/>
                <w:sz w:val="26"/>
                <w:szCs w:val="26"/>
                <w:u w:val="single"/>
                <w:cs/>
              </w:rPr>
            </w:pPr>
            <w:r w:rsidRPr="00907E9A"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  <w:u w:val="single"/>
                <w:cs/>
              </w:rPr>
              <w:t xml:space="preserve">วันที่ </w:t>
            </w:r>
            <w:r>
              <w:rPr>
                <w:rFonts w:ascii="Tahoma" w:eastAsia="SimSun" w:hAnsi="Tahoma" w:cs="Tahoma" w:hint="cs"/>
                <w:b/>
                <w:bCs/>
                <w:color w:val="000000"/>
                <w:sz w:val="26"/>
                <w:szCs w:val="26"/>
                <w:u w:val="single"/>
                <w:cs/>
              </w:rPr>
              <w:t>6</w:t>
            </w:r>
          </w:p>
          <w:p w14:paraId="7C338964" w14:textId="77777777" w:rsidR="006B0587" w:rsidRPr="006B0587" w:rsidRDefault="006B0587" w:rsidP="006B0587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</w:rPr>
            </w:pPr>
            <w:r w:rsidRPr="006B0587"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  <w:cs/>
              </w:rPr>
              <w:t>สาวัตถี - วัดเชตวันมหาวิหาร - อนาถบิณฑิกเศรษฐี</w:t>
            </w:r>
          </w:p>
          <w:p w14:paraId="602ABC0F" w14:textId="77777777" w:rsidR="006B0587" w:rsidRPr="00907E9A" w:rsidRDefault="006B0587" w:rsidP="006B0587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 w:hint="cs"/>
                <w:b/>
                <w:bCs/>
                <w:color w:val="000000"/>
                <w:sz w:val="26"/>
                <w:szCs w:val="26"/>
                <w:cs/>
              </w:rPr>
            </w:pPr>
            <w:r w:rsidRPr="006B0587"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  <w:cs/>
              </w:rPr>
              <w:t>บ้านองคุลีมาล - พาราณสี</w:t>
            </w:r>
          </w:p>
        </w:tc>
        <w:tc>
          <w:tcPr>
            <w:tcW w:w="609" w:type="dxa"/>
            <w:shd w:val="clear" w:color="auto" w:fill="FFC000"/>
          </w:tcPr>
          <w:p w14:paraId="627D79AB" w14:textId="77777777" w:rsidR="006B0587" w:rsidRPr="00907E9A" w:rsidRDefault="006B0587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</w:rPr>
            </w:pPr>
            <w:r w:rsidRPr="00907E9A"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</w:rPr>
              <w:t>B</w:t>
            </w:r>
          </w:p>
        </w:tc>
        <w:tc>
          <w:tcPr>
            <w:tcW w:w="711" w:type="dxa"/>
            <w:shd w:val="clear" w:color="auto" w:fill="FFC000"/>
          </w:tcPr>
          <w:p w14:paraId="02B17662" w14:textId="77777777" w:rsidR="006B0587" w:rsidRPr="00907E9A" w:rsidRDefault="006B0587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</w:rPr>
            </w:pPr>
            <w:r w:rsidRPr="00907E9A"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</w:rPr>
              <w:t>L</w:t>
            </w:r>
          </w:p>
        </w:tc>
        <w:tc>
          <w:tcPr>
            <w:tcW w:w="637" w:type="dxa"/>
            <w:shd w:val="clear" w:color="auto" w:fill="FFC000"/>
          </w:tcPr>
          <w:p w14:paraId="6D17383C" w14:textId="77777777" w:rsidR="006B0587" w:rsidRPr="00907E9A" w:rsidRDefault="006B0587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</w:rPr>
            </w:pPr>
            <w:r w:rsidRPr="00907E9A"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</w:rPr>
              <w:t>D</w:t>
            </w:r>
          </w:p>
        </w:tc>
      </w:tr>
    </w:tbl>
    <w:p w14:paraId="4599B18E" w14:textId="77777777" w:rsidR="00744255" w:rsidRDefault="00744255" w:rsidP="00744255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 w:rsidRPr="008176B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06.00 น.</w:t>
      </w:r>
      <w:r w:rsidRPr="008176B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  <w:t>รับประทานอาหารเช้าในโรงแรม</w:t>
      </w:r>
    </w:p>
    <w:p w14:paraId="343D813C" w14:textId="77777777" w:rsidR="00744255" w:rsidRDefault="00744255" w:rsidP="00744255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จากนั้น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ab/>
      </w:r>
      <w:r w:rsidRPr="00436D71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นำท่านไป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 </w:t>
      </w:r>
      <w:r w:rsidRPr="006B0587">
        <w:rPr>
          <w:rFonts w:ascii="Tahoma" w:eastAsia="Arial Unicode MS" w:hAnsi="Tahoma" w:cs="Tahoma"/>
          <w:b/>
          <w:bCs/>
          <w:color w:val="FF0000"/>
          <w:sz w:val="26"/>
          <w:szCs w:val="26"/>
          <w:cs/>
          <w:lang w:eastAsia="zh-CN"/>
        </w:rPr>
        <w:t>วัดเชตวันมหาวิหาร</w:t>
      </w:r>
      <w:r w:rsidRPr="00436D71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</w:t>
      </w:r>
      <w:r w:rsidRPr="00146E34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สร้างโดยท่านอนาถบิณฑิกเศรษฐี มหาเศรษฐีแห่งเมือง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     </w:t>
      </w:r>
      <w:r w:rsidRPr="00146E34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สา</w:t>
      </w:r>
      <w:r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วัตถี บนที่ตั้งของเชตวันหรือสวนเจ้าเชต</w:t>
      </w:r>
      <w:r w:rsidRPr="00146E34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นอกเมืองสาวัตถี วัด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นี้ดป็นวัด</w:t>
      </w:r>
      <w:r w:rsidRPr="00146E34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ที่พระพุทธเจ้า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       </w:t>
      </w:r>
      <w:r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จำพรรษามากที่สุดถึง 19 พรรษา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และยังเป็น</w:t>
      </w:r>
      <w:r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สถานที่เกิดเรื่องราวต่าง</w:t>
      </w:r>
      <w:r w:rsidRPr="00146E34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ๆ ในคัมภีร์ทางพระพุทธศาสนามากมาย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</w:p>
    <w:p w14:paraId="36939CCF" w14:textId="32185CB8" w:rsidR="00744255" w:rsidRDefault="002E3598" w:rsidP="006B0587">
      <w:pPr>
        <w:spacing w:after="0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 w:rsidRPr="00B30C50">
        <w:rPr>
          <w:rFonts w:ascii="Tahoma" w:eastAsia="Arial Unicode MS" w:hAnsi="Tahoma" w:cs="Tahoma"/>
          <w:noProof/>
          <w:color w:val="002060"/>
          <w:sz w:val="26"/>
          <w:szCs w:val="26"/>
          <w:lang w:eastAsia="zh-CN"/>
        </w:rPr>
        <w:drawing>
          <wp:inline distT="0" distB="0" distL="0" distR="0" wp14:anchorId="20868B72" wp14:editId="7A1C7DF0">
            <wp:extent cx="3419475" cy="1990725"/>
            <wp:effectExtent l="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C50">
        <w:rPr>
          <w:rFonts w:ascii="Tahoma" w:eastAsia="Arial Unicode MS" w:hAnsi="Tahoma" w:cs="Tahoma"/>
          <w:noProof/>
          <w:color w:val="002060"/>
          <w:sz w:val="26"/>
          <w:szCs w:val="26"/>
          <w:lang w:eastAsia="zh-CN"/>
        </w:rPr>
        <w:drawing>
          <wp:inline distT="0" distB="0" distL="0" distR="0" wp14:anchorId="64A05813" wp14:editId="61BBBD9E">
            <wp:extent cx="3438525" cy="1990725"/>
            <wp:effectExtent l="0" t="0" r="0" b="0"/>
            <wp:docPr id="12" name="รูปภาพ 140746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074623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5" t="2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38C03" w14:textId="77777777" w:rsidR="00744255" w:rsidRDefault="00744255" w:rsidP="00744255">
      <w:pPr>
        <w:spacing w:after="0"/>
        <w:ind w:left="144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นำท่านชม </w:t>
      </w:r>
      <w:r w:rsidRPr="006B0587">
        <w:rPr>
          <w:rFonts w:ascii="Tahoma" w:eastAsia="Arial Unicode MS" w:hAnsi="Tahoma" w:cs="Tahoma" w:hint="cs"/>
          <w:b/>
          <w:bCs/>
          <w:color w:val="FF0000"/>
          <w:sz w:val="26"/>
          <w:szCs w:val="26"/>
          <w:cs/>
          <w:lang w:eastAsia="zh-CN"/>
        </w:rPr>
        <w:t>บ้าน</w:t>
      </w:r>
      <w:r w:rsidRPr="006B0587">
        <w:rPr>
          <w:rFonts w:ascii="Tahoma" w:eastAsia="Arial Unicode MS" w:hAnsi="Tahoma" w:cs="Tahoma"/>
          <w:b/>
          <w:bCs/>
          <w:color w:val="FF0000"/>
          <w:sz w:val="26"/>
          <w:szCs w:val="26"/>
          <w:cs/>
          <w:lang w:eastAsia="zh-CN"/>
        </w:rPr>
        <w:t>อนาถบิณฑิกเศรษฐี</w:t>
      </w:r>
      <w:r w:rsidRPr="00A93CD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เป็นเรือนที่อนาถบิณฑิกเศรษฐีอาศัยอยู่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 </w:t>
      </w:r>
      <w:r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เดิม</w:t>
      </w:r>
      <w:r w:rsidRPr="00A93CD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มีนามว่าสุทัตตะเศรษฐี ท่านเป็นเศรษฐี</w:t>
      </w:r>
      <w:r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ที่ใจบุญ</w:t>
      </w:r>
      <w:r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 xml:space="preserve"> </w:t>
      </w:r>
      <w:r w:rsidRPr="00A93CD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ชอบช่วยเหลือคนตกยาก ทำให้ท่านถูกเรียกจากชาวเมืองสาวัตถีว่า อนาถบิณฑิกเศรษฐี แปลว่า เศรษฐีผู้เป็นที่พึ่งของคนยากอนาถบิณฑิกเศรษฐี ได้ไปค้าขายและได้ฟังธรรมจากพระพุทธเจ้าที่เมืองราชคฤห์จนบรรลุเป็นพระโสดาบัน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ท่านจึงมีศรัทธาสร้างวัดเชตวันมหาวิหารถวายแก่พระสัมมาสัมพุทธเจ้า นำท่านชม </w:t>
      </w:r>
      <w:r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 xml:space="preserve">         </w:t>
      </w:r>
      <w:r w:rsidRPr="006B0587">
        <w:rPr>
          <w:rFonts w:ascii="Tahoma" w:eastAsia="Arial Unicode MS" w:hAnsi="Tahoma" w:cs="Tahoma" w:hint="cs"/>
          <w:b/>
          <w:bCs/>
          <w:color w:val="FF0000"/>
          <w:sz w:val="26"/>
          <w:szCs w:val="26"/>
          <w:cs/>
          <w:lang w:eastAsia="zh-CN"/>
        </w:rPr>
        <w:t>บ้าน</w:t>
      </w:r>
      <w:r w:rsidRPr="006B0587">
        <w:rPr>
          <w:rFonts w:ascii="Tahoma" w:eastAsia="Arial Unicode MS" w:hAnsi="Tahoma" w:cs="Tahoma"/>
          <w:b/>
          <w:bCs/>
          <w:color w:val="FF0000"/>
          <w:sz w:val="26"/>
          <w:szCs w:val="26"/>
          <w:cs/>
          <w:lang w:eastAsia="zh-CN"/>
        </w:rPr>
        <w:t>องคุลีมาล</w:t>
      </w:r>
      <w:r>
        <w:rPr>
          <w:rFonts w:ascii="Tahoma" w:eastAsia="Arial Unicode MS" w:hAnsi="Tahoma" w:cs="Tahoma" w:hint="cs"/>
          <w:b/>
          <w:bCs/>
          <w:color w:val="FF0000"/>
          <w:sz w:val="26"/>
          <w:szCs w:val="26"/>
          <w:cs/>
          <w:lang w:eastAsia="zh-CN"/>
        </w:rPr>
        <w:t xml:space="preserve"> </w:t>
      </w:r>
      <w:r w:rsidRPr="009F17CB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แต</w:t>
      </w:r>
      <w:r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่เดิมนั้นองคุลิมาลชื่อว่า</w:t>
      </w:r>
      <w:r w:rsidRPr="009F17CB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อหิงสกะ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Pr="009F17CB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สามารถเรียนได้รวดเร็วอีกทั้งยังปรนนิบัติอาจารย์อย่างดี จนเป็นที่รักใคร่ของอาจารย์อย่างมาก เป็นเหตุให้ศิษย์อื่นริษยา จึงยุยงอาจารย์ว่าองคุลิมาลคิดจะทำร้าย อาจารย์จึงคิดจะกำจัดองคุลิมาลเสีย โดยบอกกองคุลิมาลว่า ถ้าจะสำเร็จวิชาต้องฆ่าคนให้ได้ 1</w:t>
      </w:r>
      <w:r w:rsidRPr="009F17CB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>,</w:t>
      </w:r>
      <w:r w:rsidRPr="009F17CB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000 คนเสียก่อน องคุลิมาลจึงออกเดินทางฆ่าคน แล้วตัดนิ้วหัวแม่มือมาคล้องที่คอเพื่อให้จำได้ว่าฆ่าไปกี่คนแล้ว เหตุนี้เอง อหิงสกะจึงได้รับสมญานาม</w:t>
      </w:r>
      <w:r w:rsidRPr="009F17CB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lastRenderedPageBreak/>
        <w:t>ว่า องคุลิมาล เมื่อฆ่าจนครบ 999 คน ก็มาพบพระพุทธเจ้า และได้เลื่อมใสในพระพุทธศาสนา ออกบวชเป็นพุทธสาวก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ในที่สุด </w:t>
      </w:r>
    </w:p>
    <w:p w14:paraId="354F2EA0" w14:textId="77777777" w:rsidR="00744255" w:rsidRDefault="00744255" w:rsidP="00744255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 xml:space="preserve">11:00 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น.</w:t>
      </w:r>
      <w:r w:rsidRPr="00C47957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รับประทานอาหารกลาง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วัน </w:t>
      </w:r>
    </w:p>
    <w:p w14:paraId="39BC7A4E" w14:textId="77777777" w:rsidR="006070F3" w:rsidRDefault="006070F3" w:rsidP="00744255">
      <w:pPr>
        <w:spacing w:after="0"/>
        <w:jc w:val="thaiDistribute"/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</w:pPr>
    </w:p>
    <w:p w14:paraId="0EACD56F" w14:textId="08563583" w:rsidR="00744255" w:rsidRDefault="002E3598" w:rsidP="00744255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>
        <w:rPr>
          <w:noProof/>
        </w:rPr>
        <w:drawing>
          <wp:inline distT="0" distB="0" distL="0" distR="0" wp14:anchorId="765FAB90" wp14:editId="040D2BCE">
            <wp:extent cx="6972300" cy="2895600"/>
            <wp:effectExtent l="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4C7A9" w14:textId="77777777" w:rsidR="006B0587" w:rsidRDefault="006B0587" w:rsidP="00744255">
      <w:pPr>
        <w:spacing w:after="0"/>
        <w:ind w:left="1440" w:hanging="144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</w:p>
    <w:p w14:paraId="5BEC6B0B" w14:textId="77777777" w:rsidR="00744255" w:rsidRPr="00A93CDE" w:rsidRDefault="00744255" w:rsidP="00744255">
      <w:pPr>
        <w:spacing w:after="0"/>
        <w:ind w:left="1440" w:hanging="144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</w:pP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บ่าย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ab/>
      </w:r>
      <w:r w:rsidRPr="00FF76ED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นำท่านเดินทาง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ไป </w:t>
      </w:r>
      <w:r w:rsidRPr="006B0587">
        <w:rPr>
          <w:rFonts w:ascii="Tahoma" w:eastAsia="Arial Unicode MS" w:hAnsi="Tahoma" w:cs="Tahoma" w:hint="cs"/>
          <w:b/>
          <w:bCs/>
          <w:color w:val="FF0000"/>
          <w:sz w:val="26"/>
          <w:szCs w:val="26"/>
          <w:cs/>
          <w:lang w:eastAsia="zh-CN"/>
        </w:rPr>
        <w:t>พาราณสี (</w:t>
      </w:r>
      <w:r w:rsidRPr="006B0587">
        <w:rPr>
          <w:rFonts w:ascii="Tahoma" w:eastAsia="Arial Unicode MS" w:hAnsi="Tahoma" w:cs="Tahoma"/>
          <w:b/>
          <w:bCs/>
          <w:color w:val="FF0000"/>
          <w:sz w:val="26"/>
          <w:szCs w:val="26"/>
          <w:lang w:eastAsia="zh-CN"/>
        </w:rPr>
        <w:t>Varanasi</w:t>
      </w:r>
      <w:r w:rsidRPr="006B0587">
        <w:rPr>
          <w:rFonts w:ascii="Tahoma" w:eastAsia="Arial Unicode MS" w:hAnsi="Tahoma" w:cs="Tahoma" w:hint="cs"/>
          <w:b/>
          <w:bCs/>
          <w:color w:val="FF0000"/>
          <w:sz w:val="26"/>
          <w:szCs w:val="26"/>
          <w:cs/>
          <w:lang w:eastAsia="zh-CN"/>
        </w:rPr>
        <w:t>)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 xml:space="preserve"> </w:t>
      </w:r>
      <w:r w:rsidRPr="0057438C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เมืองเก่าแก่กว่า 5,000 ปี ไม่เคยร้าง มีการสืบทอดประเพณีของศาสนาพราหมณ์ / ฮินดู อย่างต่อเนื่อง</w:t>
      </w:r>
      <w:r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 xml:space="preserve"> 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(เดินทางประมาณ </w:t>
      </w:r>
      <w:r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 xml:space="preserve">7 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ชั่วโมง)</w:t>
      </w:r>
    </w:p>
    <w:p w14:paraId="17D37E3C" w14:textId="77777777" w:rsidR="00744255" w:rsidRPr="000A1891" w:rsidRDefault="00744255" w:rsidP="00744255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20</w:t>
      </w:r>
      <w:r w:rsidRPr="00E405F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.00 น.</w:t>
      </w:r>
      <w:r w:rsidRPr="00E405F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  <w:t>รับประทานอาหารค่ำในโรงแรม</w:t>
      </w:r>
      <w:r w:rsidRPr="008176B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ab/>
        <w:t xml:space="preserve">      </w:t>
      </w:r>
      <w:r w:rsidRPr="008176B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ab/>
      </w:r>
    </w:p>
    <w:p w14:paraId="279E733A" w14:textId="77777777" w:rsidR="006070F3" w:rsidRPr="00136E21" w:rsidRDefault="006070F3" w:rsidP="006070F3">
      <w:pPr>
        <w:tabs>
          <w:tab w:val="left" w:pos="1418"/>
        </w:tabs>
        <w:spacing w:after="0"/>
        <w:jc w:val="thaiDistribute"/>
        <w:rPr>
          <w:rFonts w:ascii="Tahoma" w:eastAsia="Arial Unicode MS" w:hAnsi="Tahoma" w:cs="Tahoma" w:hint="cs"/>
          <w:b/>
          <w:bCs/>
          <w:color w:val="002060"/>
          <w:sz w:val="24"/>
          <w:szCs w:val="24"/>
          <w:cs/>
        </w:rPr>
      </w:pPr>
    </w:p>
    <w:p w14:paraId="04B75117" w14:textId="00345534" w:rsidR="006070F3" w:rsidRDefault="002E3598" w:rsidP="006070F3">
      <w:pPr>
        <w:shd w:val="clear" w:color="auto" w:fill="FFE599"/>
        <w:spacing w:after="0"/>
        <w:jc w:val="thaiDistribute"/>
        <w:rPr>
          <w:rFonts w:ascii="Tahoma" w:hAnsi="Tahoma" w:cs="Tahoma"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5094B59" wp14:editId="37A997E1">
            <wp:simplePos x="0" y="0"/>
            <wp:positionH relativeFrom="margin">
              <wp:posOffset>-20955</wp:posOffset>
            </wp:positionH>
            <wp:positionV relativeFrom="paragraph">
              <wp:posOffset>-8255</wp:posOffset>
            </wp:positionV>
            <wp:extent cx="295275" cy="295275"/>
            <wp:effectExtent l="0" t="0" r="0" b="0"/>
            <wp:wrapSquare wrapText="bothSides"/>
            <wp:docPr id="529" name="รูปภาพ 28" descr="bed icon 6 - Download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8" descr="bed icon 6 - Download f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0F3" w:rsidRPr="00067E0E">
        <w:rPr>
          <w:rFonts w:ascii="Tahoma" w:hAnsi="Tahoma" w:cs="Tahoma"/>
          <w:color w:val="000000"/>
          <w:sz w:val="28"/>
          <w:cs/>
        </w:rPr>
        <w:t>ที่พัก</w:t>
      </w:r>
      <w:r w:rsidR="006070F3" w:rsidRPr="00067E0E">
        <w:rPr>
          <w:rFonts w:ascii="Tahoma" w:hAnsi="Tahoma" w:cs="Tahoma"/>
          <w:color w:val="000000"/>
          <w:sz w:val="28"/>
        </w:rPr>
        <w:t>:</w:t>
      </w:r>
      <w:r w:rsidR="006070F3" w:rsidRPr="00067E0E">
        <w:rPr>
          <w:rFonts w:ascii="Tahoma" w:hAnsi="Tahoma" w:cs="Tahoma" w:hint="cs"/>
          <w:color w:val="000000"/>
          <w:sz w:val="28"/>
          <w:cs/>
        </w:rPr>
        <w:t xml:space="preserve"> </w:t>
      </w:r>
      <w:r w:rsidR="006070F3" w:rsidRPr="00B62D04">
        <w:rPr>
          <w:rFonts w:ascii="Tahoma" w:hAnsi="Tahoma" w:cs="Tahoma"/>
          <w:color w:val="000000"/>
          <w:sz w:val="28"/>
        </w:rPr>
        <w:t xml:space="preserve">Amaya Hotel Varanasi </w:t>
      </w:r>
      <w:r w:rsidR="006070F3" w:rsidRPr="00954D66">
        <w:rPr>
          <w:rFonts w:ascii="Tahoma" w:hAnsi="Tahoma" w:cs="Tahoma"/>
          <w:color w:val="000000"/>
          <w:sz w:val="28"/>
          <w:cs/>
        </w:rPr>
        <w:t>หรือโรงแรมในระดับเดียวกัน</w:t>
      </w:r>
    </w:p>
    <w:p w14:paraId="07AE8ABE" w14:textId="77777777" w:rsidR="006070F3" w:rsidRDefault="006070F3" w:rsidP="006070F3">
      <w:pPr>
        <w:spacing w:after="0"/>
        <w:jc w:val="right"/>
        <w:rPr>
          <w:rFonts w:ascii="Tahoma" w:eastAsia="Arial Unicode MS" w:hAnsi="Tahoma" w:cs="Tahoma"/>
          <w:b/>
          <w:bCs/>
          <w:sz w:val="26"/>
          <w:szCs w:val="26"/>
          <w:highlight w:val="yellow"/>
          <w:lang w:eastAsia="zh-CN"/>
        </w:rPr>
      </w:pPr>
    </w:p>
    <w:p w14:paraId="4E0D5504" w14:textId="77777777" w:rsidR="006B0587" w:rsidRDefault="006B0587" w:rsidP="00744255">
      <w:pPr>
        <w:spacing w:after="0"/>
        <w:jc w:val="right"/>
        <w:rPr>
          <w:rFonts w:ascii="Tahoma" w:eastAsia="Arial Unicode MS" w:hAnsi="Tahoma" w:cs="Tahoma"/>
          <w:b/>
          <w:bCs/>
          <w:sz w:val="26"/>
          <w:szCs w:val="26"/>
          <w:highlight w:val="yellow"/>
          <w:lang w:eastAsia="zh-CN"/>
        </w:rPr>
      </w:pPr>
    </w:p>
    <w:tbl>
      <w:tblPr>
        <w:tblW w:w="11171" w:type="dxa"/>
        <w:tblInd w:w="10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shd w:val="clear" w:color="auto" w:fill="C5E0B3"/>
        <w:tblLayout w:type="fixed"/>
        <w:tblLook w:val="01E0" w:firstRow="1" w:lastRow="1" w:firstColumn="1" w:lastColumn="1" w:noHBand="0" w:noVBand="0"/>
      </w:tblPr>
      <w:tblGrid>
        <w:gridCol w:w="9214"/>
        <w:gridCol w:w="609"/>
        <w:gridCol w:w="711"/>
        <w:gridCol w:w="637"/>
      </w:tblGrid>
      <w:tr w:rsidR="006070F3" w:rsidRPr="00907E9A" w14:paraId="25BB6A13" w14:textId="77777777" w:rsidTr="00AF3093">
        <w:trPr>
          <w:trHeight w:val="301"/>
        </w:trPr>
        <w:tc>
          <w:tcPr>
            <w:tcW w:w="9214" w:type="dxa"/>
            <w:shd w:val="clear" w:color="auto" w:fill="FFC000"/>
          </w:tcPr>
          <w:p w14:paraId="70836AEB" w14:textId="77777777" w:rsidR="006070F3" w:rsidRPr="00907E9A" w:rsidRDefault="006070F3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 w:hint="cs"/>
                <w:b/>
                <w:bCs/>
                <w:color w:val="000000"/>
                <w:sz w:val="26"/>
                <w:szCs w:val="26"/>
                <w:u w:val="single"/>
                <w:cs/>
              </w:rPr>
            </w:pPr>
            <w:r w:rsidRPr="00907E9A"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  <w:u w:val="single"/>
                <w:cs/>
              </w:rPr>
              <w:t xml:space="preserve">วันที่ </w:t>
            </w:r>
            <w:r>
              <w:rPr>
                <w:rFonts w:ascii="Tahoma" w:eastAsia="SimSun" w:hAnsi="Tahoma" w:cs="Tahoma" w:hint="cs"/>
                <w:b/>
                <w:bCs/>
                <w:color w:val="000000"/>
                <w:sz w:val="26"/>
                <w:szCs w:val="26"/>
                <w:u w:val="single"/>
                <w:cs/>
              </w:rPr>
              <w:t>7</w:t>
            </w:r>
          </w:p>
          <w:p w14:paraId="7CA9ABDC" w14:textId="77777777" w:rsidR="006070F3" w:rsidRPr="00907E9A" w:rsidRDefault="006070F3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 w:hint="cs"/>
                <w:b/>
                <w:bCs/>
                <w:color w:val="000000"/>
                <w:sz w:val="26"/>
                <w:szCs w:val="26"/>
                <w:cs/>
              </w:rPr>
            </w:pPr>
            <w:r w:rsidRPr="006070F3"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  <w:cs/>
              </w:rPr>
              <w:t>พาราณสี - สารนาถ - พุทธคยา</w:t>
            </w:r>
          </w:p>
        </w:tc>
        <w:tc>
          <w:tcPr>
            <w:tcW w:w="609" w:type="dxa"/>
            <w:shd w:val="clear" w:color="auto" w:fill="FFC000"/>
          </w:tcPr>
          <w:p w14:paraId="143305BE" w14:textId="77777777" w:rsidR="006070F3" w:rsidRPr="00907E9A" w:rsidRDefault="006070F3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</w:rPr>
            </w:pPr>
            <w:r w:rsidRPr="00907E9A"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</w:rPr>
              <w:t>B</w:t>
            </w:r>
          </w:p>
        </w:tc>
        <w:tc>
          <w:tcPr>
            <w:tcW w:w="711" w:type="dxa"/>
            <w:shd w:val="clear" w:color="auto" w:fill="FFC000"/>
          </w:tcPr>
          <w:p w14:paraId="04701661" w14:textId="77777777" w:rsidR="006070F3" w:rsidRPr="00907E9A" w:rsidRDefault="006070F3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</w:rPr>
            </w:pPr>
            <w:r w:rsidRPr="00907E9A"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</w:rPr>
              <w:t>L</w:t>
            </w:r>
          </w:p>
        </w:tc>
        <w:tc>
          <w:tcPr>
            <w:tcW w:w="637" w:type="dxa"/>
            <w:shd w:val="clear" w:color="auto" w:fill="FFC000"/>
          </w:tcPr>
          <w:p w14:paraId="5B173E3C" w14:textId="77777777" w:rsidR="006070F3" w:rsidRPr="00907E9A" w:rsidRDefault="006070F3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</w:rPr>
            </w:pPr>
            <w:r w:rsidRPr="00907E9A"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</w:rPr>
              <w:t>D</w:t>
            </w:r>
          </w:p>
        </w:tc>
      </w:tr>
    </w:tbl>
    <w:p w14:paraId="21E1326C" w14:textId="77777777" w:rsidR="00744255" w:rsidRDefault="00744255" w:rsidP="006070F3">
      <w:pPr>
        <w:spacing w:after="0"/>
        <w:ind w:left="1440" w:hanging="144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</w:pP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.............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</w:r>
      <w:r w:rsidRPr="00E86386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นำท่าน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ไป</w:t>
      </w:r>
      <w:r w:rsidR="006070F3">
        <w:rPr>
          <w:rFonts w:ascii="Tahoma" w:eastAsia="Arial Unicode MS" w:hAnsi="Tahoma" w:cs="Tahoma" w:hint="cs"/>
          <w:b/>
          <w:bCs/>
          <w:color w:val="FF0000"/>
          <w:sz w:val="26"/>
          <w:szCs w:val="26"/>
          <w:cs/>
          <w:lang w:eastAsia="zh-CN"/>
        </w:rPr>
        <w:t xml:space="preserve"> </w:t>
      </w:r>
      <w:r w:rsidRPr="006070F3">
        <w:rPr>
          <w:rFonts w:ascii="Tahoma" w:eastAsia="Arial Unicode MS" w:hAnsi="Tahoma" w:cs="Tahoma" w:hint="cs"/>
          <w:b/>
          <w:bCs/>
          <w:color w:val="FF0000"/>
          <w:sz w:val="26"/>
          <w:szCs w:val="26"/>
          <w:cs/>
          <w:lang w:eastAsia="zh-CN"/>
        </w:rPr>
        <w:t>ล่องเรือแม่น้ำคงคา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Pr="00E86386">
        <w:rPr>
          <w:rFonts w:ascii="Tahoma" w:hAnsi="Tahoma" w:cs="Tahoma"/>
          <w:color w:val="002060"/>
          <w:sz w:val="26"/>
          <w:szCs w:val="26"/>
          <w:cs/>
        </w:rPr>
        <w:t xml:space="preserve">แม่น้ำอันศักดิ์สิทธิ์ของชาวฮินดู ชมการอาบน้ำล้างบาป บูชาพระอาทิตย์ ชมการเผาศพริมฝั่งแม่น้ำคงคาที่กว่า </w:t>
      </w:r>
      <w:r w:rsidRPr="00E86386">
        <w:rPr>
          <w:rFonts w:ascii="Tahoma" w:hAnsi="Tahoma" w:cs="Tahoma"/>
          <w:color w:val="002060"/>
          <w:sz w:val="26"/>
          <w:szCs w:val="26"/>
        </w:rPr>
        <w:t xml:space="preserve">3,000 </w:t>
      </w:r>
      <w:r w:rsidRPr="00E86386">
        <w:rPr>
          <w:rFonts w:ascii="Tahoma" w:hAnsi="Tahoma" w:cs="Tahoma"/>
          <w:color w:val="002060"/>
          <w:sz w:val="26"/>
          <w:szCs w:val="26"/>
          <w:cs/>
        </w:rPr>
        <w:t>ปี ไฟไม่เคยดับ</w:t>
      </w:r>
    </w:p>
    <w:p w14:paraId="575812B4" w14:textId="77777777" w:rsidR="00744255" w:rsidRDefault="00744255" w:rsidP="00744255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 w:rsidRPr="008176B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0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7</w:t>
      </w:r>
      <w:r w:rsidRPr="008176B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.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3</w:t>
      </w:r>
      <w:r w:rsidRPr="008176B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0 น.</w:t>
      </w:r>
      <w:r w:rsidRPr="008176B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  <w:t>รับประทานอาหารเช้าในโรงแรม</w:t>
      </w:r>
    </w:p>
    <w:p w14:paraId="68D26971" w14:textId="77777777" w:rsidR="00744255" w:rsidRDefault="00744255" w:rsidP="00744255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 w:rsidRPr="008176B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0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8</w:t>
      </w:r>
      <w:r w:rsidRPr="008176B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.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3</w:t>
      </w:r>
      <w:r w:rsidRPr="008176B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0 น.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นำท่านเดินทางไป </w:t>
      </w:r>
      <w:r w:rsidRPr="006070F3">
        <w:rPr>
          <w:rFonts w:ascii="Tahoma" w:eastAsia="Arial Unicode MS" w:hAnsi="Tahoma" w:cs="Tahoma" w:hint="cs"/>
          <w:b/>
          <w:bCs/>
          <w:color w:val="FF0000"/>
          <w:sz w:val="26"/>
          <w:szCs w:val="26"/>
          <w:cs/>
          <w:lang w:eastAsia="zh-CN"/>
        </w:rPr>
        <w:t xml:space="preserve">สารนาถ </w:t>
      </w:r>
      <w:r w:rsidRPr="006070F3">
        <w:rPr>
          <w:rFonts w:ascii="Tahoma" w:eastAsia="Arial Unicode MS" w:hAnsi="Tahoma" w:cs="Tahoma"/>
          <w:b/>
          <w:bCs/>
          <w:color w:val="FF0000"/>
          <w:sz w:val="26"/>
          <w:szCs w:val="26"/>
          <w:cs/>
          <w:lang w:eastAsia="zh-CN"/>
        </w:rPr>
        <w:t xml:space="preserve">สังเวชนียสถานแห่งที่ 4 สถานที่แสดงปฐมเทศนา อิสิปตนมฤคทายวัน </w:t>
      </w:r>
      <w:r w:rsidRPr="00C47CCA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เป็นการแสดงธรรมครั้งแรกที่มีชื่อว่า พระธัมมจักกัปปวัตตนสูตร สักการะธัมเมกขสถูป ที่ พระพุทธเจ้าทรงแสดงปฐมเทศนาแก่ปัญจวัคคีย์ทั้ง 5 และ ฤษีโกณทัญญะบรรลุโสดาบัน ทูลขอบวชเป็นพุทธสาวกรูปแรก และเป็นวันแรกที่มีพระพุทธ พระธรรมและพระสงฆ์ ครบองค์รัตนตรัย กราบสักการะยสเจตียสถาน สถานที่แห่งความไม่ขัดข้อง ไม่มีความวุ่นวาย </w:t>
      </w:r>
      <w:r w:rsidRPr="00C47CCA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lastRenderedPageBreak/>
        <w:t xml:space="preserve">เป็นเจดีย์ขนาดเล็ก มีอาคารสี่เหลี่ยม มุงไว้เป็นอย่างดี </w:t>
      </w:r>
      <w:r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สถานที่นี้เชื่อกันว่า</w:t>
      </w:r>
      <w:r w:rsidRPr="00C47CCA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พระพุทธองค์ทรงแสดงอิทธาภินิหารโปรดพระยสกุลบุตร ผู้เป็นบุตรเศรษฐี แห่งเมืองพาราณสี ด้วยอนุปพพิกถาในข้อธรรมที่แสดงทาน ศีล สวรรค์ เนกขัมมะ กามาทีนพ ตามลำดับ เป็นผลให้ ยสมาณพได้ดวงตาเห็นธรรม และให้บิดาได้เป็นปฐมอุบาสก มารดาและภรรยาได้เป็นปฐมอุบาสิกา ณ สถานที่นี้อีกด้วย และนำท่านสู่</w:t>
      </w:r>
      <w:r w:rsidRPr="003640E2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พิพิธภัณฑ์สารนาถ</w:t>
      </w:r>
      <w:r w:rsidRPr="00C47CCA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ที่จัดแสดงและเก็บรักษาโบราณวัตถุที่ขุดค้นได้ในบริเวณสารนาถเช่น พระพุทธรูป พระโพธิสัตว์ เทวรูป เครื่องใช้สอยในยุคนั้น โดยเฉพาะอย่างยิ่งปฏิมากรรมที่เป็นเลิศคือพระพุทธรูปปางปฐมเทศนาที่งดงามยิ่งนัก สิงห์อันเป็นตราราชการแผ่นดินของอินเดีย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 </w:t>
      </w:r>
    </w:p>
    <w:p w14:paraId="6B23FD06" w14:textId="77777777" w:rsidR="006070F3" w:rsidRDefault="006070F3" w:rsidP="00744255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</w:p>
    <w:p w14:paraId="5EAEBB60" w14:textId="7E24E2EE" w:rsidR="006070F3" w:rsidRDefault="002E3598" w:rsidP="00744255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>
        <w:rPr>
          <w:noProof/>
        </w:rPr>
        <w:drawing>
          <wp:inline distT="0" distB="0" distL="0" distR="0" wp14:anchorId="4F45AB46" wp14:editId="0B956A8A">
            <wp:extent cx="7010400" cy="2914650"/>
            <wp:effectExtent l="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736CD" w14:textId="77777777" w:rsidR="00744255" w:rsidRDefault="00744255" w:rsidP="006070F3">
      <w:pPr>
        <w:spacing w:after="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</w:p>
    <w:p w14:paraId="5CDE4A03" w14:textId="77777777" w:rsidR="00744255" w:rsidRPr="00C47CCA" w:rsidRDefault="00744255" w:rsidP="00744255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 w:rsidRPr="00C47CCA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11.30 น.</w:t>
      </w:r>
      <w:r w:rsidRPr="00C47CCA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  <w:t xml:space="preserve">รับประทานอาหารกลางวันในโรงแรม </w:t>
      </w:r>
    </w:p>
    <w:p w14:paraId="56CA3286" w14:textId="77777777" w:rsidR="00744255" w:rsidRPr="00C47CCA" w:rsidRDefault="00744255" w:rsidP="00744255">
      <w:pPr>
        <w:spacing w:after="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 w:rsidRPr="00C47CCA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บ่าย</w:t>
      </w:r>
      <w:r w:rsidRPr="00C47CCA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</w:r>
      <w:r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ab/>
      </w:r>
      <w:r w:rsidRPr="00C47CCA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หลังอาหาร นำท่านเดินทางกลับสู่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Pr="006070F3">
        <w:rPr>
          <w:rFonts w:ascii="Tahoma" w:eastAsia="Arial Unicode MS" w:hAnsi="Tahoma" w:cs="Tahoma"/>
          <w:b/>
          <w:bCs/>
          <w:color w:val="FF0000"/>
          <w:sz w:val="26"/>
          <w:szCs w:val="26"/>
          <w:cs/>
          <w:lang w:eastAsia="zh-CN"/>
        </w:rPr>
        <w:t>พุทธคยา</w:t>
      </w:r>
      <w:r w:rsidRPr="00C47CCA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โดยทางรถ (ใช้เวลาโดยประมาณ 6 ชม.)</w:t>
      </w:r>
    </w:p>
    <w:p w14:paraId="26012BED" w14:textId="77777777" w:rsidR="00744255" w:rsidRPr="00AB0840" w:rsidRDefault="00744255" w:rsidP="00744255">
      <w:pPr>
        <w:spacing w:after="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 w:rsidRPr="00C47CCA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19.00 น.</w:t>
      </w:r>
      <w:r w:rsidRPr="00C47CCA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  <w:t xml:space="preserve">รับประทานอาหารค่ำในโรงแรม </w:t>
      </w:r>
      <w:r w:rsidRPr="00C47CCA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ab/>
      </w:r>
    </w:p>
    <w:p w14:paraId="15FEF67F" w14:textId="29443D2B" w:rsidR="006070F3" w:rsidRPr="00136E21" w:rsidRDefault="002E3598" w:rsidP="006070F3">
      <w:pPr>
        <w:tabs>
          <w:tab w:val="left" w:pos="1418"/>
        </w:tabs>
        <w:spacing w:after="0"/>
        <w:jc w:val="thaiDistribute"/>
        <w:rPr>
          <w:rFonts w:ascii="Tahoma" w:eastAsia="Arial Unicode MS" w:hAnsi="Tahoma" w:cs="Tahoma" w:hint="cs"/>
          <w:b/>
          <w:bCs/>
          <w:color w:val="002060"/>
          <w:sz w:val="24"/>
          <w:szCs w:val="24"/>
          <w: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09C40DE" wp14:editId="70B34AAA">
            <wp:simplePos x="0" y="0"/>
            <wp:positionH relativeFrom="margin">
              <wp:posOffset>-20955</wp:posOffset>
            </wp:positionH>
            <wp:positionV relativeFrom="paragraph">
              <wp:posOffset>184785</wp:posOffset>
            </wp:positionV>
            <wp:extent cx="295275" cy="295275"/>
            <wp:effectExtent l="0" t="0" r="0" b="0"/>
            <wp:wrapSquare wrapText="bothSides"/>
            <wp:docPr id="530" name="รูปภาพ 28" descr="bed icon 6 - Download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8" descr="bed icon 6 - Download f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31FFB" w14:textId="77777777" w:rsidR="006070F3" w:rsidRDefault="006070F3" w:rsidP="006070F3">
      <w:pPr>
        <w:shd w:val="clear" w:color="auto" w:fill="FFE599"/>
        <w:spacing w:after="0"/>
        <w:jc w:val="thaiDistribute"/>
        <w:rPr>
          <w:rFonts w:ascii="Tahoma" w:hAnsi="Tahoma" w:cs="Tahoma"/>
          <w:color w:val="000000"/>
          <w:sz w:val="28"/>
        </w:rPr>
      </w:pPr>
      <w:r w:rsidRPr="00067E0E">
        <w:rPr>
          <w:rFonts w:ascii="Tahoma" w:hAnsi="Tahoma" w:cs="Tahoma"/>
          <w:color w:val="000000"/>
          <w:sz w:val="28"/>
          <w:cs/>
        </w:rPr>
        <w:t>ที่พัก</w:t>
      </w:r>
      <w:r w:rsidRPr="00067E0E">
        <w:rPr>
          <w:rFonts w:ascii="Tahoma" w:hAnsi="Tahoma" w:cs="Tahoma"/>
          <w:color w:val="000000"/>
          <w:sz w:val="28"/>
        </w:rPr>
        <w:t>:</w:t>
      </w:r>
      <w:r w:rsidRPr="00067E0E">
        <w:rPr>
          <w:rFonts w:ascii="Tahoma" w:hAnsi="Tahoma" w:cs="Tahoma" w:hint="cs"/>
          <w:color w:val="000000"/>
          <w:sz w:val="28"/>
          <w:cs/>
        </w:rPr>
        <w:t xml:space="preserve"> </w:t>
      </w:r>
      <w:r w:rsidRPr="00EC3696">
        <w:rPr>
          <w:rFonts w:ascii="Tahoma" w:hAnsi="Tahoma" w:cs="Tahoma"/>
          <w:color w:val="000000"/>
          <w:sz w:val="28"/>
        </w:rPr>
        <w:t xml:space="preserve">Anand International Hotel, Bodhgaya </w:t>
      </w:r>
      <w:r w:rsidRPr="00954D66">
        <w:rPr>
          <w:rFonts w:ascii="Tahoma" w:hAnsi="Tahoma" w:cs="Tahoma"/>
          <w:color w:val="000000"/>
          <w:sz w:val="28"/>
          <w:cs/>
        </w:rPr>
        <w:t>หรือโรงแรมในระดับเดียวกัน</w:t>
      </w:r>
    </w:p>
    <w:p w14:paraId="372EC2B7" w14:textId="77777777" w:rsidR="006070F3" w:rsidRDefault="006070F3" w:rsidP="00744255">
      <w:pPr>
        <w:spacing w:after="0"/>
        <w:jc w:val="right"/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lang w:eastAsia="zh-CN"/>
        </w:rPr>
      </w:pPr>
    </w:p>
    <w:p w14:paraId="17F0BAED" w14:textId="77777777" w:rsidR="00744255" w:rsidRDefault="00744255" w:rsidP="00744255">
      <w:pPr>
        <w:spacing w:after="0"/>
        <w:jc w:val="right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</w:p>
    <w:p w14:paraId="093FE4C7" w14:textId="77777777" w:rsidR="006070F3" w:rsidRDefault="006070F3" w:rsidP="00744255">
      <w:pPr>
        <w:spacing w:after="0"/>
        <w:jc w:val="right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</w:p>
    <w:p w14:paraId="73384F20" w14:textId="77777777" w:rsidR="006070F3" w:rsidRDefault="006070F3" w:rsidP="00744255">
      <w:pPr>
        <w:spacing w:after="0"/>
        <w:jc w:val="right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</w:p>
    <w:p w14:paraId="52407E9A" w14:textId="77777777" w:rsidR="006070F3" w:rsidRDefault="006070F3" w:rsidP="00744255">
      <w:pPr>
        <w:spacing w:after="0"/>
        <w:jc w:val="right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</w:p>
    <w:p w14:paraId="0F45BD14" w14:textId="77777777" w:rsidR="006070F3" w:rsidRDefault="006070F3" w:rsidP="00744255">
      <w:pPr>
        <w:spacing w:after="0"/>
        <w:jc w:val="right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</w:p>
    <w:p w14:paraId="017367A9" w14:textId="77777777" w:rsidR="006070F3" w:rsidRDefault="006070F3" w:rsidP="00744255">
      <w:pPr>
        <w:spacing w:after="0"/>
        <w:jc w:val="right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</w:p>
    <w:tbl>
      <w:tblPr>
        <w:tblW w:w="11171" w:type="dxa"/>
        <w:tblInd w:w="10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shd w:val="clear" w:color="auto" w:fill="C5E0B3"/>
        <w:tblLayout w:type="fixed"/>
        <w:tblLook w:val="01E0" w:firstRow="1" w:lastRow="1" w:firstColumn="1" w:lastColumn="1" w:noHBand="0" w:noVBand="0"/>
      </w:tblPr>
      <w:tblGrid>
        <w:gridCol w:w="9214"/>
        <w:gridCol w:w="609"/>
        <w:gridCol w:w="711"/>
        <w:gridCol w:w="637"/>
      </w:tblGrid>
      <w:tr w:rsidR="006070F3" w:rsidRPr="00907E9A" w14:paraId="06D6A589" w14:textId="77777777" w:rsidTr="00AF3093">
        <w:trPr>
          <w:trHeight w:val="301"/>
        </w:trPr>
        <w:tc>
          <w:tcPr>
            <w:tcW w:w="9214" w:type="dxa"/>
            <w:shd w:val="clear" w:color="auto" w:fill="FFC000"/>
          </w:tcPr>
          <w:p w14:paraId="435C6522" w14:textId="77777777" w:rsidR="006070F3" w:rsidRPr="00907E9A" w:rsidRDefault="006070F3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 w:hint="cs"/>
                <w:b/>
                <w:bCs/>
                <w:color w:val="000000"/>
                <w:sz w:val="26"/>
                <w:szCs w:val="26"/>
                <w:u w:val="single"/>
                <w:cs/>
              </w:rPr>
            </w:pPr>
            <w:r w:rsidRPr="00907E9A"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  <w:u w:val="single"/>
                <w:cs/>
              </w:rPr>
              <w:lastRenderedPageBreak/>
              <w:t xml:space="preserve">วันที่ </w:t>
            </w:r>
            <w:r>
              <w:rPr>
                <w:rFonts w:ascii="Tahoma" w:eastAsia="SimSun" w:hAnsi="Tahoma" w:cs="Tahoma" w:hint="cs"/>
                <w:b/>
                <w:bCs/>
                <w:color w:val="000000"/>
                <w:sz w:val="26"/>
                <w:szCs w:val="26"/>
                <w:u w:val="single"/>
                <w:cs/>
              </w:rPr>
              <w:t>8</w:t>
            </w:r>
          </w:p>
          <w:p w14:paraId="4AA09FAB" w14:textId="77777777" w:rsidR="006070F3" w:rsidRPr="00907E9A" w:rsidRDefault="006070F3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 w:hint="cs"/>
                <w:b/>
                <w:bCs/>
                <w:color w:val="000000"/>
                <w:sz w:val="26"/>
                <w:szCs w:val="26"/>
                <w:cs/>
              </w:rPr>
            </w:pPr>
            <w:r w:rsidRPr="006070F3"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  <w:cs/>
              </w:rPr>
              <w:t>พุทธคยา</w:t>
            </w:r>
            <w:r>
              <w:rPr>
                <w:rFonts w:ascii="Tahoma" w:eastAsia="SimSun" w:hAnsi="Tahoma" w:cs="Tahoma" w:hint="cs"/>
                <w:b/>
                <w:bCs/>
                <w:color w:val="000000"/>
                <w:sz w:val="26"/>
                <w:szCs w:val="26"/>
                <w:cs/>
              </w:rPr>
              <w:t xml:space="preserve"> - กรุงเทพฯ</w:t>
            </w:r>
          </w:p>
        </w:tc>
        <w:tc>
          <w:tcPr>
            <w:tcW w:w="609" w:type="dxa"/>
            <w:shd w:val="clear" w:color="auto" w:fill="FFC000"/>
          </w:tcPr>
          <w:p w14:paraId="0F1A5205" w14:textId="77777777" w:rsidR="006070F3" w:rsidRPr="00907E9A" w:rsidRDefault="006070F3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</w:rPr>
            </w:pPr>
            <w:r w:rsidRPr="00907E9A"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</w:rPr>
              <w:t>B</w:t>
            </w:r>
          </w:p>
        </w:tc>
        <w:tc>
          <w:tcPr>
            <w:tcW w:w="711" w:type="dxa"/>
            <w:shd w:val="clear" w:color="auto" w:fill="FFC000"/>
          </w:tcPr>
          <w:p w14:paraId="7FC936B2" w14:textId="77777777" w:rsidR="006070F3" w:rsidRPr="00907E9A" w:rsidRDefault="006070F3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</w:rPr>
            </w:pPr>
            <w:r w:rsidRPr="00907E9A"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</w:rPr>
              <w:t>L</w:t>
            </w:r>
          </w:p>
        </w:tc>
        <w:tc>
          <w:tcPr>
            <w:tcW w:w="637" w:type="dxa"/>
            <w:shd w:val="clear" w:color="auto" w:fill="FFC000"/>
          </w:tcPr>
          <w:p w14:paraId="6544434C" w14:textId="77777777" w:rsidR="006070F3" w:rsidRPr="00907E9A" w:rsidRDefault="006070F3" w:rsidP="00AF3093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ahoma" w:eastAsia="SimSun" w:hAnsi="Tahoma" w:cs="Tahoma" w:hint="cs"/>
                <w:b/>
                <w:bCs/>
                <w:color w:val="000000"/>
                <w:sz w:val="26"/>
                <w:szCs w:val="26"/>
                <w:cs/>
              </w:rPr>
              <w:t>-</w:t>
            </w:r>
          </w:p>
        </w:tc>
      </w:tr>
    </w:tbl>
    <w:p w14:paraId="739933F6" w14:textId="77777777" w:rsidR="006070F3" w:rsidRDefault="006070F3" w:rsidP="006070F3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 w:rsidRPr="00146028"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0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7</w:t>
      </w:r>
      <w:r w:rsidRPr="00146028"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.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0</w:t>
      </w:r>
      <w:r w:rsidRPr="00146028"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0</w:t>
      </w:r>
      <w:r w:rsidRPr="00146028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 xml:space="preserve"> น.</w:t>
      </w:r>
      <w:r w:rsidRPr="00146028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  <w:t>รับประทานอาหารเช้าในโรงแรม</w:t>
      </w:r>
    </w:p>
    <w:p w14:paraId="576B513D" w14:textId="77777777" w:rsidR="006070F3" w:rsidRDefault="006070F3" w:rsidP="006070F3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เช้า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</w:r>
      <w:r w:rsidRPr="00387C9A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นำ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ท่านไปกราบสักการะ</w:t>
      </w:r>
      <w:r w:rsidRPr="00387C9A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ต้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 </w:t>
      </w:r>
      <w:r w:rsidRPr="00387C9A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นพระศรีมหาโพธิ์และพระพุทธเมตตา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อีกครั้งก่อนเดินทางกลับเมืองไทย </w:t>
      </w:r>
    </w:p>
    <w:p w14:paraId="4B186827" w14:textId="77777777" w:rsidR="006070F3" w:rsidRPr="00EA1931" w:rsidRDefault="006070F3" w:rsidP="006070F3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 w:rsidRPr="00387C9A"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1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0</w:t>
      </w:r>
      <w:r w:rsidRPr="00387C9A"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.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3</w:t>
      </w:r>
      <w:r w:rsidRPr="00387C9A"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 xml:space="preserve">0 </w:t>
      </w:r>
      <w:r w:rsidRPr="00387C9A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น.</w:t>
      </w:r>
      <w:r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ab/>
      </w:r>
      <w:r w:rsidRPr="00146028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นำท่านเดินทางสู่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 </w:t>
      </w:r>
      <w:r w:rsidRPr="006070F3">
        <w:rPr>
          <w:rFonts w:ascii="Tahoma" w:eastAsia="Arial Unicode MS" w:hAnsi="Tahoma" w:cs="Tahoma"/>
          <w:b/>
          <w:bCs/>
          <w:color w:val="FF0000"/>
          <w:sz w:val="26"/>
          <w:szCs w:val="26"/>
          <w:cs/>
          <w:lang w:eastAsia="zh-CN"/>
        </w:rPr>
        <w:t>สนามบินพุทธคยา</w:t>
      </w:r>
    </w:p>
    <w:p w14:paraId="02607597" w14:textId="77777777" w:rsidR="006070F3" w:rsidRDefault="006070F3" w:rsidP="006070F3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 w:rsidRPr="00387C9A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</w:r>
      <w:r w:rsidRPr="00C47CCA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รับประทานอาหารกลางวัน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แบบกล่อง</w:t>
      </w:r>
      <w:r w:rsidRPr="00C47CCA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 xml:space="preserve"> </w:t>
      </w:r>
    </w:p>
    <w:p w14:paraId="498BD807" w14:textId="77777777" w:rsidR="006070F3" w:rsidRDefault="006070F3" w:rsidP="00AF3093">
      <w:pPr>
        <w:shd w:val="clear" w:color="auto" w:fill="FFE599"/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 w:rsidRPr="00EA1931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1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4</w:t>
      </w:r>
      <w:r w:rsidRPr="00EA1931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.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2</w:t>
      </w:r>
      <w:r w:rsidRPr="00EA1931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0 น.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ab/>
        <w:t>ออกเดินทางสู่ กรุงเทพฯ โดย</w:t>
      </w:r>
      <w:r w:rsidR="002A1614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 </w:t>
      </w:r>
      <w:r w:rsidRPr="00E92C4A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สายการบิน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ภูฏาน 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เที่ยวบินที่</w:t>
      </w:r>
      <w:r w:rsidRPr="00387C9A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 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B3706</w:t>
      </w:r>
    </w:p>
    <w:p w14:paraId="14EB6AE6" w14:textId="77777777" w:rsidR="006070F3" w:rsidRPr="00EB480E" w:rsidRDefault="006070F3" w:rsidP="00AF3093">
      <w:pPr>
        <w:shd w:val="clear" w:color="auto" w:fill="FFE599"/>
        <w:spacing w:after="0"/>
        <w:jc w:val="thaiDistribute"/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</w:pP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ab/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ab/>
      </w:r>
      <w:r w:rsidRPr="00561E58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>(</w:t>
      </w:r>
      <w:r w:rsidRPr="00EB480E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บริการอาหารและเครื่องดื่มบนเครื่อง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)</w:t>
      </w:r>
    </w:p>
    <w:p w14:paraId="2670C8AE" w14:textId="77777777" w:rsidR="006070F3" w:rsidRDefault="006070F3" w:rsidP="006070F3">
      <w:pPr>
        <w:shd w:val="clear" w:color="auto" w:fill="FFE599"/>
        <w:spacing w:after="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18.50</w:t>
      </w:r>
      <w:r w:rsidRPr="004954F4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 xml:space="preserve"> น.</w:t>
      </w:r>
      <w:r w:rsidRPr="00F66FC4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ab/>
        <w:t xml:space="preserve">เดินทางถึง </w:t>
      </w:r>
      <w:r w:rsidRPr="006070F3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สนามบินสุวรรณภูมิ</w:t>
      </w:r>
      <w:r w:rsidRPr="00F66FC4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โดยสวัสดิภาพ...</w:t>
      </w:r>
    </w:p>
    <w:p w14:paraId="4FCF8DDB" w14:textId="77777777" w:rsidR="006070F3" w:rsidRDefault="006070F3" w:rsidP="006070F3">
      <w:pPr>
        <w:spacing w:after="0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</w:p>
    <w:p w14:paraId="6881F1CF" w14:textId="77777777" w:rsidR="002A1614" w:rsidRPr="004253D0" w:rsidRDefault="002A1614" w:rsidP="002A1614">
      <w:pPr>
        <w:spacing w:after="0" w:line="360" w:lineRule="exact"/>
        <w:ind w:left="1440" w:hanging="1440"/>
        <w:jc w:val="center"/>
        <w:rPr>
          <w:rFonts w:ascii="Tahoma" w:eastAsia="Cordia New" w:hAnsi="Tahoma" w:cs="Tahoma"/>
          <w:b/>
          <w:bCs/>
          <w:color w:val="002060"/>
          <w:sz w:val="26"/>
          <w:szCs w:val="26"/>
          <w:lang w:eastAsia="ja-JP"/>
        </w:rPr>
      </w:pPr>
      <w:r w:rsidRPr="004253D0">
        <w:rPr>
          <w:rFonts w:ascii="Tahoma" w:eastAsia="Cordia New" w:hAnsi="Tahoma" w:cs="Tahoma"/>
          <w:b/>
          <w:bCs/>
          <w:color w:val="002060"/>
          <w:sz w:val="26"/>
          <w:szCs w:val="26"/>
          <w:cs/>
          <w:lang w:eastAsia="ja-JP"/>
        </w:rPr>
        <w:t>ระเบียบการและเงื่อนไข</w:t>
      </w:r>
    </w:p>
    <w:p w14:paraId="5C267793" w14:textId="77777777" w:rsidR="002A1614" w:rsidRPr="004253D0" w:rsidRDefault="002A1614" w:rsidP="002A1614">
      <w:pPr>
        <w:keepNext/>
        <w:spacing w:after="0" w:line="360" w:lineRule="exact"/>
        <w:jc w:val="center"/>
        <w:outlineLvl w:val="1"/>
        <w:rPr>
          <w:rFonts w:ascii="Tahoma" w:eastAsia="Times New Roman" w:hAnsi="Tahoma" w:cs="Tahoma"/>
          <w:b/>
          <w:bCs/>
          <w:color w:val="002060"/>
          <w:sz w:val="26"/>
          <w:szCs w:val="26"/>
        </w:rPr>
      </w:pPr>
      <w:r w:rsidRPr="004253D0">
        <w:rPr>
          <w:rFonts w:ascii="Tahoma" w:eastAsia="Times New Roman" w:hAnsi="Tahoma" w:cs="Tahoma"/>
          <w:b/>
          <w:bCs/>
          <w:color w:val="002060"/>
          <w:sz w:val="26"/>
          <w:szCs w:val="26"/>
          <w:cs/>
        </w:rPr>
        <w:t xml:space="preserve">ร่างรายการ 4 สังเวชนียสถาน ประเทศอินเดีย – เนปาล </w:t>
      </w:r>
      <w:r>
        <w:rPr>
          <w:rFonts w:ascii="Tahoma" w:eastAsia="Times New Roman" w:hAnsi="Tahoma" w:cs="Tahoma"/>
          <w:b/>
          <w:bCs/>
          <w:color w:val="002060"/>
          <w:sz w:val="26"/>
          <w:szCs w:val="26"/>
        </w:rPr>
        <w:t>8</w:t>
      </w:r>
      <w:r w:rsidRPr="004253D0">
        <w:rPr>
          <w:rFonts w:ascii="Tahoma" w:eastAsia="Times New Roman" w:hAnsi="Tahoma" w:cs="Tahoma"/>
          <w:b/>
          <w:bCs/>
          <w:color w:val="002060"/>
          <w:sz w:val="26"/>
          <w:szCs w:val="26"/>
          <w:cs/>
        </w:rPr>
        <w:t xml:space="preserve"> วัน </w:t>
      </w:r>
      <w:r>
        <w:rPr>
          <w:rFonts w:ascii="Tahoma" w:eastAsia="Times New Roman" w:hAnsi="Tahoma" w:cs="Tahoma"/>
          <w:b/>
          <w:bCs/>
          <w:color w:val="002060"/>
          <w:sz w:val="26"/>
          <w:szCs w:val="26"/>
        </w:rPr>
        <w:t>7</w:t>
      </w:r>
      <w:r w:rsidRPr="004253D0">
        <w:rPr>
          <w:rFonts w:ascii="Tahoma" w:eastAsia="Times New Roman" w:hAnsi="Tahoma" w:cs="Tahoma"/>
          <w:b/>
          <w:bCs/>
          <w:color w:val="002060"/>
          <w:sz w:val="26"/>
          <w:szCs w:val="26"/>
          <w:cs/>
        </w:rPr>
        <w:t xml:space="preserve"> คืน</w:t>
      </w:r>
      <w:r w:rsidRPr="004253D0">
        <w:rPr>
          <w:rFonts w:ascii="Tahoma" w:eastAsia="Times New Roman" w:hAnsi="Tahoma" w:cs="Tahoma"/>
          <w:b/>
          <w:bCs/>
          <w:color w:val="002060"/>
          <w:sz w:val="26"/>
          <w:szCs w:val="26"/>
        </w:rPr>
        <w:t xml:space="preserve"> </w:t>
      </w:r>
      <w:r w:rsidRPr="002A1614">
        <w:rPr>
          <w:rFonts w:ascii="Tahoma" w:eastAsia="Times New Roman" w:hAnsi="Tahoma" w:cs="Tahoma"/>
          <w:b/>
          <w:bCs/>
          <w:color w:val="002060"/>
          <w:sz w:val="26"/>
          <w:szCs w:val="26"/>
        </w:rPr>
        <w:t>(B3)</w:t>
      </w:r>
    </w:p>
    <w:p w14:paraId="4AC63963" w14:textId="77777777" w:rsidR="002A1614" w:rsidRDefault="002A1614" w:rsidP="002A1614">
      <w:pPr>
        <w:spacing w:after="0" w:line="360" w:lineRule="exact"/>
        <w:jc w:val="center"/>
        <w:rPr>
          <w:rFonts w:ascii="Tahoma" w:eastAsia="Cordia New" w:hAnsi="Tahoma" w:cs="Tahoma"/>
          <w:b/>
          <w:bCs/>
          <w:color w:val="002060"/>
          <w:sz w:val="26"/>
          <w:szCs w:val="26"/>
          <w:lang w:eastAsia="ja-JP"/>
        </w:rPr>
      </w:pPr>
      <w:r w:rsidRPr="004253D0">
        <w:rPr>
          <w:rFonts w:ascii="Tahoma" w:eastAsia="Cordia New" w:hAnsi="Tahoma" w:cs="Tahoma"/>
          <w:b/>
          <w:bCs/>
          <w:color w:val="002060"/>
          <w:sz w:val="26"/>
          <w:szCs w:val="26"/>
          <w:cs/>
        </w:rPr>
        <w:t>พุทธคยา – ราชคฤห์ – ไวสาลี – กุสินารา –</w:t>
      </w:r>
      <w:r>
        <w:rPr>
          <w:rFonts w:ascii="Tahoma" w:eastAsia="Cordia New" w:hAnsi="Tahoma" w:cs="Tahoma"/>
          <w:b/>
          <w:bCs/>
          <w:color w:val="002060"/>
          <w:sz w:val="26"/>
          <w:szCs w:val="26"/>
        </w:rPr>
        <w:t xml:space="preserve"> </w:t>
      </w:r>
      <w:r>
        <w:rPr>
          <w:rFonts w:ascii="Tahoma" w:eastAsia="Cordia New" w:hAnsi="Tahoma" w:cs="Tahoma" w:hint="cs"/>
          <w:b/>
          <w:bCs/>
          <w:color w:val="002060"/>
          <w:sz w:val="26"/>
          <w:szCs w:val="26"/>
          <w:cs/>
        </w:rPr>
        <w:t xml:space="preserve">สาวัตถี </w:t>
      </w:r>
      <w:r>
        <w:rPr>
          <w:rFonts w:ascii="Tahoma" w:eastAsia="Cordia New" w:hAnsi="Tahoma" w:cs="Tahoma"/>
          <w:b/>
          <w:bCs/>
          <w:color w:val="002060"/>
          <w:sz w:val="26"/>
          <w:szCs w:val="26"/>
        </w:rPr>
        <w:t>-</w:t>
      </w:r>
      <w:r w:rsidRPr="004253D0">
        <w:rPr>
          <w:rFonts w:ascii="Tahoma" w:eastAsia="Cordia New" w:hAnsi="Tahoma" w:cs="Tahoma"/>
          <w:b/>
          <w:bCs/>
          <w:color w:val="002060"/>
          <w:sz w:val="26"/>
          <w:szCs w:val="26"/>
          <w:cs/>
        </w:rPr>
        <w:t xml:space="preserve"> พาราณสี</w:t>
      </w:r>
      <w:r w:rsidRPr="004253D0">
        <w:rPr>
          <w:rFonts w:ascii="Tahoma" w:eastAsia="Cordia New" w:hAnsi="Tahoma" w:cs="Tahoma"/>
          <w:b/>
          <w:bCs/>
          <w:color w:val="002060"/>
          <w:sz w:val="26"/>
          <w:szCs w:val="26"/>
          <w:lang w:eastAsia="ja-JP"/>
        </w:rPr>
        <w:t xml:space="preserve"> </w:t>
      </w:r>
    </w:p>
    <w:p w14:paraId="319475E4" w14:textId="77777777" w:rsidR="002A1614" w:rsidRDefault="002A1614" w:rsidP="002A1614">
      <w:pPr>
        <w:spacing w:after="0" w:line="360" w:lineRule="exact"/>
        <w:rPr>
          <w:rFonts w:ascii="Tahoma" w:eastAsia="Cordia New" w:hAnsi="Tahoma" w:cs="Tahoma"/>
          <w:b/>
          <w:bCs/>
          <w:color w:val="002060"/>
          <w:sz w:val="26"/>
          <w:szCs w:val="26"/>
        </w:rPr>
      </w:pPr>
    </w:p>
    <w:p w14:paraId="277B6706" w14:textId="77777777" w:rsidR="002A1614" w:rsidRPr="0040393C" w:rsidRDefault="002A1614" w:rsidP="002A1614">
      <w:pPr>
        <w:tabs>
          <w:tab w:val="left" w:pos="3393"/>
        </w:tabs>
        <w:spacing w:after="0"/>
        <w:rPr>
          <w:rFonts w:ascii="Leelawadee" w:hAnsi="Leelawadee" w:cs="Leelawadee"/>
          <w:b/>
          <w:bCs/>
          <w:color w:val="002060"/>
          <w:sz w:val="28"/>
          <w:u w:val="single"/>
          <w:cs/>
        </w:rPr>
      </w:pPr>
      <w:r>
        <w:rPr>
          <w:rFonts w:ascii="Leelawadee" w:hAnsi="Leelawadee" w:cs="Leelawadee" w:hint="cs"/>
          <w:b/>
          <w:bCs/>
          <w:color w:val="002060"/>
          <w:sz w:val="28"/>
          <w:u w:val="single"/>
          <w:cs/>
        </w:rPr>
        <w:t>ค่าใช้จ่ายต่อท่าน (บาท)</w:t>
      </w:r>
    </w:p>
    <w:tbl>
      <w:tblPr>
        <w:tblW w:w="99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82"/>
        <w:gridCol w:w="5503"/>
      </w:tblGrid>
      <w:tr w:rsidR="002A1614" w:rsidRPr="004253D0" w14:paraId="0ADC2663" w14:textId="77777777" w:rsidTr="00AF3093">
        <w:trPr>
          <w:trHeight w:val="487"/>
          <w:jc w:val="center"/>
        </w:trPr>
        <w:tc>
          <w:tcPr>
            <w:tcW w:w="4482" w:type="dxa"/>
            <w:tcBorders>
              <w:right w:val="single" w:sz="4" w:space="0" w:color="auto"/>
            </w:tcBorders>
            <w:vAlign w:val="center"/>
          </w:tcPr>
          <w:p w14:paraId="442C17B0" w14:textId="77777777" w:rsidR="002A1614" w:rsidRPr="004253D0" w:rsidRDefault="002A1614" w:rsidP="00AF3093">
            <w:pPr>
              <w:spacing w:after="0" w:line="360" w:lineRule="exact"/>
              <w:jc w:val="center"/>
              <w:rPr>
                <w:rFonts w:ascii="Tahoma" w:eastAsia="Cordia New" w:hAnsi="Tahoma" w:cs="Tahoma"/>
                <w:b/>
                <w:bCs/>
                <w:color w:val="002060"/>
                <w:sz w:val="26"/>
                <w:szCs w:val="26"/>
                <w:cs/>
                <w:lang w:eastAsia="ja-JP"/>
              </w:rPr>
            </w:pPr>
            <w:r>
              <w:rPr>
                <w:rFonts w:ascii="Tahoma" w:eastAsia="SimSun" w:hAnsi="Tahoma" w:cs="Tahoma" w:hint="cs"/>
                <w:b/>
                <w:bCs/>
                <w:color w:val="002060"/>
                <w:sz w:val="26"/>
                <w:szCs w:val="26"/>
                <w:cs/>
                <w:lang w:eastAsia="zh-CN"/>
              </w:rPr>
              <w:t>คณะ</w:t>
            </w:r>
            <w:r w:rsidRPr="004253D0">
              <w:rPr>
                <w:rFonts w:ascii="Tahoma" w:eastAsia="SimSun" w:hAnsi="Tahoma" w:cs="Tahoma"/>
                <w:b/>
                <w:bCs/>
                <w:color w:val="002060"/>
                <w:sz w:val="26"/>
                <w:szCs w:val="26"/>
                <w:cs/>
                <w:lang w:eastAsia="zh-CN"/>
              </w:rPr>
              <w:t xml:space="preserve">ผู้เดินทาง </w:t>
            </w:r>
            <w:r>
              <w:rPr>
                <w:rFonts w:ascii="Tahoma" w:eastAsia="SimSun" w:hAnsi="Tahoma" w:cs="Tahoma"/>
                <w:b/>
                <w:bCs/>
                <w:color w:val="002060"/>
                <w:sz w:val="26"/>
                <w:szCs w:val="26"/>
                <w:lang w:eastAsia="zh-CN"/>
              </w:rPr>
              <w:t>20</w:t>
            </w:r>
            <w:r w:rsidRPr="004253D0">
              <w:rPr>
                <w:rFonts w:ascii="Tahoma" w:eastAsia="SimSun" w:hAnsi="Tahoma" w:cs="Tahoma"/>
                <w:b/>
                <w:bCs/>
                <w:color w:val="002060"/>
                <w:sz w:val="26"/>
                <w:szCs w:val="26"/>
                <w:lang w:eastAsia="zh-CN"/>
              </w:rPr>
              <w:t xml:space="preserve"> </w:t>
            </w:r>
            <w:r w:rsidRPr="004253D0">
              <w:rPr>
                <w:rFonts w:ascii="Tahoma" w:eastAsia="SimSun" w:hAnsi="Tahoma" w:cs="Tahoma"/>
                <w:b/>
                <w:bCs/>
                <w:color w:val="002060"/>
                <w:sz w:val="26"/>
                <w:szCs w:val="26"/>
                <w:cs/>
                <w:lang w:eastAsia="zh-CN"/>
              </w:rPr>
              <w:t>ท่าน ขึ้นไป</w:t>
            </w:r>
          </w:p>
        </w:tc>
        <w:tc>
          <w:tcPr>
            <w:tcW w:w="5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9591DA" w14:textId="77777777" w:rsidR="002A1614" w:rsidRPr="008B127A" w:rsidRDefault="002A1614" w:rsidP="00AF3093">
            <w:pPr>
              <w:tabs>
                <w:tab w:val="left" w:pos="3393"/>
              </w:tabs>
              <w:spacing w:after="0"/>
              <w:jc w:val="center"/>
              <w:rPr>
                <w:rFonts w:ascii="Tahoma" w:eastAsia="Cordia New" w:hAnsi="Tahoma" w:cs="Tahoma" w:hint="cs"/>
                <w:b/>
                <w:bCs/>
                <w:color w:val="002060"/>
                <w:sz w:val="26"/>
                <w:szCs w:val="26"/>
                <w:lang w:eastAsia="ja-JP"/>
              </w:rPr>
            </w:pPr>
            <w:r>
              <w:rPr>
                <w:rFonts w:ascii="Tahoma" w:hAnsi="Tahoma" w:cs="Tahoma"/>
                <w:b/>
                <w:bCs/>
                <w:color w:val="002060"/>
                <w:sz w:val="26"/>
                <w:szCs w:val="26"/>
              </w:rPr>
              <w:t>3</w:t>
            </w:r>
            <w:r w:rsidRPr="008B127A">
              <w:rPr>
                <w:rFonts w:ascii="Tahoma" w:hAnsi="Tahoma" w:cs="Tahoma"/>
                <w:b/>
                <w:bCs/>
                <w:color w:val="002060"/>
                <w:sz w:val="26"/>
                <w:szCs w:val="26"/>
              </w:rPr>
              <w:t>-1</w:t>
            </w:r>
            <w:r>
              <w:rPr>
                <w:rFonts w:ascii="Tahoma" w:hAnsi="Tahoma" w:cs="Tahoma"/>
                <w:b/>
                <w:bCs/>
                <w:color w:val="002060"/>
                <w:sz w:val="26"/>
                <w:szCs w:val="26"/>
              </w:rPr>
              <w:t>0</w:t>
            </w:r>
            <w:r w:rsidRPr="008B127A">
              <w:rPr>
                <w:rFonts w:ascii="Tahoma" w:hAnsi="Tahoma" w:cs="Tahoma"/>
                <w:b/>
                <w:bCs/>
                <w:color w:val="002060"/>
                <w:sz w:val="26"/>
                <w:szCs w:val="26"/>
              </w:rPr>
              <w:t xml:space="preserve"> </w:t>
            </w:r>
            <w:r w:rsidRPr="008B127A">
              <w:rPr>
                <w:rFonts w:ascii="Tahoma" w:hAnsi="Tahoma" w:cs="Tahoma"/>
                <w:b/>
                <w:bCs/>
                <w:color w:val="002060"/>
                <w:sz w:val="26"/>
                <w:szCs w:val="26"/>
                <w:cs/>
              </w:rPr>
              <w:t xml:space="preserve">ธ.ค. </w:t>
            </w:r>
            <w:r w:rsidRPr="008B127A">
              <w:rPr>
                <w:rFonts w:ascii="Tahoma" w:hAnsi="Tahoma" w:cs="Tahoma"/>
                <w:b/>
                <w:bCs/>
                <w:color w:val="002060"/>
                <w:sz w:val="26"/>
                <w:szCs w:val="26"/>
              </w:rPr>
              <w:t>2567</w:t>
            </w:r>
          </w:p>
          <w:p w14:paraId="07094D03" w14:textId="77777777" w:rsidR="002A1614" w:rsidRPr="00253C52" w:rsidRDefault="002A1614" w:rsidP="00AF3093">
            <w:pPr>
              <w:tabs>
                <w:tab w:val="left" w:pos="3393"/>
              </w:tabs>
              <w:spacing w:after="0"/>
              <w:jc w:val="center"/>
              <w:rPr>
                <w:rFonts w:ascii="Tahoma" w:eastAsia="Cordia New" w:hAnsi="Tahoma" w:cs="Tahoma"/>
                <w:b/>
                <w:bCs/>
                <w:color w:val="FF0000"/>
                <w:sz w:val="26"/>
                <w:szCs w:val="26"/>
                <w:lang w:eastAsia="ja-JP"/>
              </w:rPr>
            </w:pPr>
            <w:r w:rsidRPr="00253C52">
              <w:rPr>
                <w:rFonts w:ascii="Tahoma" w:eastAsia="Cordia New" w:hAnsi="Tahoma" w:cs="Tahoma"/>
                <w:b/>
                <w:bCs/>
                <w:color w:val="FF0000"/>
                <w:sz w:val="26"/>
                <w:szCs w:val="26"/>
                <w:lang w:eastAsia="ja-JP"/>
              </w:rPr>
              <w:t>***</w:t>
            </w:r>
            <w:r>
              <w:rPr>
                <w:rFonts w:ascii="Tahoma" w:eastAsia="Cordia New" w:hAnsi="Tahoma" w:cs="Tahoma" w:hint="cs"/>
                <w:b/>
                <w:bCs/>
                <w:color w:val="FF0000"/>
                <w:sz w:val="26"/>
                <w:szCs w:val="26"/>
                <w:cs/>
                <w:lang w:eastAsia="ja-JP"/>
              </w:rPr>
              <w:t>ต้องยื่นวีซ่าทั้งอินเดีย และเนปาลแต่</w:t>
            </w:r>
            <w:r w:rsidRPr="00253C52">
              <w:rPr>
                <w:rFonts w:ascii="Tahoma" w:eastAsia="Cordia New" w:hAnsi="Tahoma" w:cs="Tahoma" w:hint="cs"/>
                <w:b/>
                <w:bCs/>
                <w:color w:val="FF0000"/>
                <w:sz w:val="26"/>
                <w:szCs w:val="26"/>
                <w:cs/>
                <w:lang w:eastAsia="ja-JP"/>
              </w:rPr>
              <w:t>ไม่ต้องเสียค่าวีซ่าอินเดีย</w:t>
            </w:r>
            <w:r w:rsidRPr="00253C52">
              <w:rPr>
                <w:rFonts w:ascii="Tahoma" w:eastAsia="Cordia New" w:hAnsi="Tahoma" w:cs="Tahoma"/>
                <w:b/>
                <w:bCs/>
                <w:color w:val="FF0000"/>
                <w:sz w:val="26"/>
                <w:szCs w:val="26"/>
                <w:lang w:eastAsia="ja-JP"/>
              </w:rPr>
              <w:t xml:space="preserve"> ***</w:t>
            </w:r>
          </w:p>
        </w:tc>
      </w:tr>
      <w:tr w:rsidR="002A1614" w:rsidRPr="004253D0" w14:paraId="01C6A3E3" w14:textId="77777777" w:rsidTr="00AF3093">
        <w:trPr>
          <w:jc w:val="center"/>
        </w:trPr>
        <w:tc>
          <w:tcPr>
            <w:tcW w:w="4482" w:type="dxa"/>
          </w:tcPr>
          <w:p w14:paraId="3AB96394" w14:textId="77777777" w:rsidR="002A1614" w:rsidRPr="004253D0" w:rsidRDefault="002A1614" w:rsidP="00AF3093">
            <w:pPr>
              <w:spacing w:after="0" w:line="360" w:lineRule="exact"/>
              <w:rPr>
                <w:rFonts w:ascii="Tahoma" w:eastAsia="Cordia New" w:hAnsi="Tahoma" w:cs="Tahoma"/>
                <w:color w:val="002060"/>
                <w:sz w:val="26"/>
                <w:szCs w:val="26"/>
                <w:cs/>
                <w:lang w:eastAsia="ja-JP"/>
              </w:rPr>
            </w:pPr>
            <w:r w:rsidRPr="004253D0">
              <w:rPr>
                <w:rFonts w:ascii="Tahoma" w:eastAsia="Cordia New" w:hAnsi="Tahoma" w:cs="Tahoma"/>
                <w:color w:val="002060"/>
                <w:sz w:val="26"/>
                <w:szCs w:val="26"/>
                <w:cs/>
                <w:lang w:eastAsia="ja-JP"/>
              </w:rPr>
              <w:t xml:space="preserve">ผู้ใหญ่ </w:t>
            </w:r>
            <w:r w:rsidRPr="004253D0">
              <w:rPr>
                <w:rFonts w:ascii="Tahoma" w:eastAsia="Cordia New" w:hAnsi="Tahoma" w:cs="Tahoma"/>
                <w:color w:val="002060"/>
                <w:sz w:val="26"/>
                <w:szCs w:val="26"/>
                <w:lang w:eastAsia="ja-JP"/>
              </w:rPr>
              <w:t xml:space="preserve">/ </w:t>
            </w:r>
            <w:r w:rsidRPr="004253D0">
              <w:rPr>
                <w:rFonts w:ascii="Tahoma" w:eastAsia="Cordia New" w:hAnsi="Tahoma" w:cs="Tahoma"/>
                <w:color w:val="002060"/>
                <w:sz w:val="26"/>
                <w:szCs w:val="26"/>
                <w:cs/>
                <w:lang w:eastAsia="ja-JP"/>
              </w:rPr>
              <w:t>เด็ก พักคู่</w:t>
            </w:r>
            <w:r w:rsidRPr="004253D0">
              <w:rPr>
                <w:rFonts w:ascii="Tahoma" w:eastAsia="Cordia New" w:hAnsi="Tahoma" w:cs="Tahoma"/>
                <w:color w:val="002060"/>
                <w:sz w:val="26"/>
                <w:szCs w:val="26"/>
                <w:lang w:eastAsia="ja-JP"/>
              </w:rPr>
              <w:tab/>
            </w:r>
            <w:r w:rsidRPr="004253D0">
              <w:rPr>
                <w:rFonts w:ascii="Tahoma" w:eastAsia="Cordia New" w:hAnsi="Tahoma" w:cs="Tahoma"/>
                <w:color w:val="002060"/>
                <w:sz w:val="26"/>
                <w:szCs w:val="26"/>
                <w:cs/>
                <w:lang w:eastAsia="ja-JP"/>
              </w:rPr>
              <w:t xml:space="preserve">   </w:t>
            </w:r>
            <w:r w:rsidRPr="004253D0">
              <w:rPr>
                <w:rFonts w:ascii="Tahoma" w:eastAsia="Cordia New" w:hAnsi="Tahoma" w:cs="Tahoma"/>
                <w:color w:val="002060"/>
                <w:sz w:val="26"/>
                <w:szCs w:val="26"/>
                <w:lang w:eastAsia="ja-JP"/>
              </w:rPr>
              <w:tab/>
            </w:r>
          </w:p>
        </w:tc>
        <w:tc>
          <w:tcPr>
            <w:tcW w:w="5503" w:type="dxa"/>
          </w:tcPr>
          <w:p w14:paraId="752E06C5" w14:textId="77777777" w:rsidR="002A1614" w:rsidRDefault="002A1614" w:rsidP="00AF3093">
            <w:pPr>
              <w:spacing w:after="0" w:line="360" w:lineRule="exact"/>
              <w:jc w:val="center"/>
              <w:rPr>
                <w:rFonts w:ascii="Tahoma" w:eastAsia="Cordia New" w:hAnsi="Tahoma" w:cs="Tahoma"/>
                <w:b/>
                <w:bCs/>
                <w:color w:val="002060"/>
                <w:sz w:val="26"/>
                <w:szCs w:val="26"/>
                <w:lang w:eastAsia="ja-JP"/>
              </w:rPr>
            </w:pPr>
            <w:r>
              <w:rPr>
                <w:rFonts w:ascii="Tahoma" w:eastAsia="Cordia New" w:hAnsi="Tahoma" w:cs="Tahoma"/>
                <w:b/>
                <w:bCs/>
                <w:color w:val="002060"/>
                <w:sz w:val="26"/>
                <w:szCs w:val="26"/>
                <w:lang w:eastAsia="ja-JP"/>
              </w:rPr>
              <w:t>42,900</w:t>
            </w:r>
          </w:p>
        </w:tc>
      </w:tr>
      <w:tr w:rsidR="002A1614" w:rsidRPr="004253D0" w14:paraId="35F3BC5B" w14:textId="77777777" w:rsidTr="00AF3093">
        <w:trPr>
          <w:jc w:val="center"/>
        </w:trPr>
        <w:tc>
          <w:tcPr>
            <w:tcW w:w="4482" w:type="dxa"/>
          </w:tcPr>
          <w:p w14:paraId="3C89F9BB" w14:textId="77777777" w:rsidR="002A1614" w:rsidRPr="004253D0" w:rsidRDefault="002A1614" w:rsidP="00AF3093">
            <w:pPr>
              <w:spacing w:after="0" w:line="360" w:lineRule="exact"/>
              <w:rPr>
                <w:rFonts w:ascii="Tahoma" w:eastAsia="Cordia New" w:hAnsi="Tahoma" w:cs="Tahoma"/>
                <w:color w:val="002060"/>
                <w:sz w:val="26"/>
                <w:szCs w:val="26"/>
                <w:cs/>
                <w:lang w:eastAsia="ja-JP"/>
              </w:rPr>
            </w:pPr>
            <w:r w:rsidRPr="004253D0">
              <w:rPr>
                <w:rFonts w:ascii="Tahoma" w:eastAsia="Cordia New" w:hAnsi="Tahoma" w:cs="Tahoma"/>
                <w:color w:val="002060"/>
                <w:sz w:val="26"/>
                <w:szCs w:val="26"/>
                <w:cs/>
                <w:lang w:eastAsia="ja-JP"/>
              </w:rPr>
              <w:t xml:space="preserve">พักห้องเดี่ยว เพิ่ม    </w:t>
            </w:r>
          </w:p>
        </w:tc>
        <w:tc>
          <w:tcPr>
            <w:tcW w:w="5503" w:type="dxa"/>
          </w:tcPr>
          <w:p w14:paraId="143E529B" w14:textId="77777777" w:rsidR="002A1614" w:rsidRDefault="002A1614" w:rsidP="00AF3093">
            <w:pPr>
              <w:spacing w:after="0" w:line="360" w:lineRule="exact"/>
              <w:jc w:val="center"/>
              <w:rPr>
                <w:rFonts w:ascii="Tahoma" w:eastAsia="Cordia New" w:hAnsi="Tahoma" w:cs="Tahoma"/>
                <w:color w:val="002060"/>
                <w:sz w:val="26"/>
                <w:szCs w:val="26"/>
                <w:lang w:eastAsia="ja-JP"/>
              </w:rPr>
            </w:pPr>
            <w:r>
              <w:rPr>
                <w:rFonts w:ascii="Tahoma" w:eastAsia="Cordia New" w:hAnsi="Tahoma" w:cs="Tahoma" w:hint="cs"/>
                <w:color w:val="002060"/>
                <w:sz w:val="26"/>
                <w:szCs w:val="26"/>
                <w:cs/>
                <w:lang w:eastAsia="ja-JP"/>
              </w:rPr>
              <w:t xml:space="preserve"> </w:t>
            </w:r>
            <w:r>
              <w:rPr>
                <w:rFonts w:ascii="Tahoma" w:eastAsia="Cordia New" w:hAnsi="Tahoma" w:cs="Tahoma"/>
                <w:color w:val="002060"/>
                <w:sz w:val="26"/>
                <w:szCs w:val="26"/>
                <w:lang w:eastAsia="ja-JP"/>
              </w:rPr>
              <w:t>12,000</w:t>
            </w:r>
          </w:p>
        </w:tc>
      </w:tr>
      <w:tr w:rsidR="002A1614" w:rsidRPr="004253D0" w14:paraId="7B5EF6E4" w14:textId="77777777" w:rsidTr="00AF3093">
        <w:trPr>
          <w:jc w:val="center"/>
        </w:trPr>
        <w:tc>
          <w:tcPr>
            <w:tcW w:w="4482" w:type="dxa"/>
          </w:tcPr>
          <w:p w14:paraId="628DC3CD" w14:textId="77777777" w:rsidR="002A1614" w:rsidRPr="004253D0" w:rsidRDefault="002A1614" w:rsidP="00AF3093">
            <w:pPr>
              <w:spacing w:after="0" w:line="360" w:lineRule="exact"/>
              <w:rPr>
                <w:rFonts w:ascii="Tahoma" w:eastAsia="Cordia New" w:hAnsi="Tahoma" w:cs="Tahoma"/>
                <w:color w:val="002060"/>
                <w:sz w:val="26"/>
                <w:szCs w:val="26"/>
                <w:cs/>
                <w:lang w:eastAsia="ja-JP"/>
              </w:rPr>
            </w:pPr>
            <w:r>
              <w:rPr>
                <w:rFonts w:ascii="Tahoma" w:eastAsia="Cordia New" w:hAnsi="Tahoma" w:cs="Tahoma" w:hint="cs"/>
                <w:color w:val="002060"/>
                <w:sz w:val="26"/>
                <w:szCs w:val="26"/>
                <w:cs/>
                <w:lang w:eastAsia="ja-JP"/>
              </w:rPr>
              <w:t>ส่วนลด กรณีท่านซื้อตั๋วเครื่องบินเอง</w:t>
            </w:r>
          </w:p>
        </w:tc>
        <w:tc>
          <w:tcPr>
            <w:tcW w:w="5503" w:type="dxa"/>
          </w:tcPr>
          <w:p w14:paraId="739D7A05" w14:textId="77777777" w:rsidR="002A1614" w:rsidRDefault="002A1614" w:rsidP="00AF3093">
            <w:pPr>
              <w:spacing w:after="0" w:line="360" w:lineRule="exact"/>
              <w:jc w:val="center"/>
              <w:rPr>
                <w:rFonts w:ascii="Tahoma" w:eastAsia="Cordia New" w:hAnsi="Tahoma" w:cs="Tahoma"/>
                <w:color w:val="002060"/>
                <w:sz w:val="26"/>
                <w:szCs w:val="26"/>
                <w:lang w:eastAsia="ja-JP"/>
              </w:rPr>
            </w:pPr>
            <w:r>
              <w:rPr>
                <w:rFonts w:ascii="Tahoma" w:eastAsia="Cordia New" w:hAnsi="Tahoma" w:cs="Tahoma"/>
                <w:color w:val="002060"/>
                <w:sz w:val="26"/>
                <w:szCs w:val="26"/>
                <w:lang w:eastAsia="ja-JP"/>
              </w:rPr>
              <w:t>-11,000</w:t>
            </w:r>
          </w:p>
        </w:tc>
      </w:tr>
      <w:tr w:rsidR="002A1614" w:rsidRPr="004253D0" w14:paraId="5F9B5E0E" w14:textId="77777777" w:rsidTr="00AF3093">
        <w:trPr>
          <w:jc w:val="center"/>
        </w:trPr>
        <w:tc>
          <w:tcPr>
            <w:tcW w:w="4482" w:type="dxa"/>
          </w:tcPr>
          <w:p w14:paraId="05328A62" w14:textId="77777777" w:rsidR="002A1614" w:rsidRPr="004253D0" w:rsidRDefault="002A1614" w:rsidP="00AF3093">
            <w:pPr>
              <w:spacing w:after="0" w:line="360" w:lineRule="exact"/>
              <w:rPr>
                <w:rFonts w:ascii="Tahoma" w:eastAsia="Cordia New" w:hAnsi="Tahoma" w:cs="Tahoma"/>
                <w:color w:val="002060"/>
                <w:sz w:val="26"/>
                <w:szCs w:val="26"/>
                <w:cs/>
                <w:lang w:eastAsia="ja-JP"/>
              </w:rPr>
            </w:pPr>
            <w:r w:rsidRPr="004253D0">
              <w:rPr>
                <w:rFonts w:ascii="Tahoma" w:eastAsia="Cordia New" w:hAnsi="Tahoma" w:cs="Tahoma"/>
                <w:color w:val="002060"/>
                <w:sz w:val="26"/>
                <w:szCs w:val="26"/>
                <w:cs/>
                <w:lang w:eastAsia="ja-JP"/>
              </w:rPr>
              <w:t>ส่วนลด หากท่านมีวีซ่าเนปาลแล้ว</w:t>
            </w:r>
          </w:p>
        </w:tc>
        <w:tc>
          <w:tcPr>
            <w:tcW w:w="5503" w:type="dxa"/>
          </w:tcPr>
          <w:p w14:paraId="7EF38752" w14:textId="77777777" w:rsidR="002A1614" w:rsidRDefault="002A1614" w:rsidP="00AF3093">
            <w:pPr>
              <w:spacing w:after="0" w:line="360" w:lineRule="exact"/>
              <w:jc w:val="center"/>
              <w:rPr>
                <w:rFonts w:ascii="Tahoma" w:eastAsia="Cordia New" w:hAnsi="Tahoma" w:cs="Tahoma"/>
                <w:color w:val="002060"/>
                <w:sz w:val="26"/>
                <w:szCs w:val="26"/>
                <w:lang w:eastAsia="ja-JP"/>
              </w:rPr>
            </w:pPr>
            <w:r>
              <w:rPr>
                <w:rFonts w:ascii="Tahoma" w:eastAsia="Cordia New" w:hAnsi="Tahoma" w:cs="Tahoma"/>
                <w:color w:val="002060"/>
                <w:sz w:val="26"/>
                <w:szCs w:val="26"/>
                <w:lang w:eastAsia="ja-JP"/>
              </w:rPr>
              <w:t>-1,200</w:t>
            </w:r>
          </w:p>
        </w:tc>
      </w:tr>
    </w:tbl>
    <w:p w14:paraId="6674364B" w14:textId="77777777" w:rsidR="002A1614" w:rsidRDefault="002A1614" w:rsidP="002A1614">
      <w:pPr>
        <w:spacing w:after="0" w:line="360" w:lineRule="exact"/>
        <w:ind w:right="300"/>
        <w:rPr>
          <w:rFonts w:ascii="Tahoma" w:eastAsia="Cordia New" w:hAnsi="Tahoma" w:cs="Tahoma"/>
          <w:b/>
          <w:bCs/>
          <w:color w:val="002060"/>
          <w:sz w:val="26"/>
          <w:szCs w:val="26"/>
          <w:lang w:eastAsia="ja-JP"/>
        </w:rPr>
      </w:pPr>
    </w:p>
    <w:p w14:paraId="1353DB14" w14:textId="77777777" w:rsidR="002A1614" w:rsidRPr="004253D0" w:rsidRDefault="002A1614" w:rsidP="002A1614">
      <w:pPr>
        <w:spacing w:after="0" w:line="360" w:lineRule="exact"/>
        <w:ind w:right="300"/>
        <w:rPr>
          <w:rFonts w:ascii="Tahoma" w:eastAsia="Cordia New" w:hAnsi="Tahoma" w:cs="Tahoma"/>
          <w:color w:val="002060"/>
          <w:sz w:val="26"/>
          <w:szCs w:val="26"/>
          <w:lang w:eastAsia="ja-JP"/>
        </w:rPr>
      </w:pPr>
      <w:r w:rsidRPr="004253D0">
        <w:rPr>
          <w:rFonts w:ascii="Tahoma" w:eastAsia="Cordia New" w:hAnsi="Tahoma" w:cs="Tahoma"/>
          <w:b/>
          <w:bCs/>
          <w:color w:val="002060"/>
          <w:sz w:val="26"/>
          <w:szCs w:val="26"/>
          <w:cs/>
          <w:lang w:eastAsia="ja-JP"/>
        </w:rPr>
        <w:t xml:space="preserve">หมายเหตุ  </w:t>
      </w:r>
      <w:r w:rsidRPr="004253D0">
        <w:rPr>
          <w:rFonts w:ascii="Tahoma" w:eastAsia="Cordia New" w:hAnsi="Tahoma" w:cs="Tahoma"/>
          <w:b/>
          <w:bCs/>
          <w:color w:val="002060"/>
          <w:sz w:val="26"/>
          <w:szCs w:val="26"/>
          <w:lang w:eastAsia="ja-JP"/>
        </w:rPr>
        <w:t>:</w:t>
      </w:r>
      <w:r w:rsidRPr="004253D0">
        <w:rPr>
          <w:rFonts w:ascii="Tahoma" w:eastAsia="Cordia New" w:hAnsi="Tahoma" w:cs="Tahoma"/>
          <w:b/>
          <w:bCs/>
          <w:color w:val="002060"/>
          <w:sz w:val="26"/>
          <w:szCs w:val="26"/>
          <w:lang w:eastAsia="ja-JP"/>
        </w:rPr>
        <w:tab/>
      </w:r>
      <w:r w:rsidRPr="004253D0">
        <w:rPr>
          <w:rFonts w:ascii="Tahoma" w:eastAsia="Cordia New" w:hAnsi="Tahoma" w:cs="Tahoma"/>
          <w:color w:val="002060"/>
          <w:sz w:val="26"/>
          <w:szCs w:val="26"/>
          <w:cs/>
          <w:lang w:eastAsia="ja-JP"/>
        </w:rPr>
        <w:t>1. ทางบริษัทฯ สงวนสิทธิ์ปรับค่าประกันวินาศภัยและค่าน้ำมัน ตามความเป็นจริง ขึ้นอยู่กับ</w:t>
      </w:r>
    </w:p>
    <w:p w14:paraId="13083D19" w14:textId="77777777" w:rsidR="002A1614" w:rsidRPr="004253D0" w:rsidRDefault="002A1614" w:rsidP="002A1614">
      <w:pPr>
        <w:spacing w:after="0" w:line="360" w:lineRule="exact"/>
        <w:ind w:left="1418" w:right="300"/>
        <w:rPr>
          <w:rFonts w:ascii="Tahoma" w:eastAsia="Cordia New" w:hAnsi="Tahoma" w:cs="Tahoma"/>
          <w:color w:val="002060"/>
          <w:sz w:val="26"/>
          <w:szCs w:val="26"/>
          <w:lang w:eastAsia="ja-JP"/>
        </w:rPr>
      </w:pPr>
      <w:r w:rsidRPr="004253D0">
        <w:rPr>
          <w:rFonts w:ascii="Tahoma" w:eastAsia="Cordia New" w:hAnsi="Tahoma" w:cs="Tahoma"/>
          <w:b/>
          <w:bCs/>
          <w:color w:val="002060"/>
          <w:sz w:val="26"/>
          <w:szCs w:val="26"/>
          <w:cs/>
          <w:lang w:eastAsia="ja-JP"/>
        </w:rPr>
        <w:t xml:space="preserve">  </w:t>
      </w:r>
      <w:r>
        <w:rPr>
          <w:rFonts w:ascii="Tahoma" w:eastAsia="Cordia New" w:hAnsi="Tahoma" w:cs="Tahoma"/>
          <w:b/>
          <w:bCs/>
          <w:color w:val="002060"/>
          <w:sz w:val="26"/>
          <w:szCs w:val="26"/>
          <w:lang w:eastAsia="ja-JP"/>
        </w:rPr>
        <w:t xml:space="preserve"> </w:t>
      </w:r>
      <w:r w:rsidRPr="004253D0">
        <w:rPr>
          <w:rFonts w:ascii="Tahoma" w:eastAsia="Cordia New" w:hAnsi="Tahoma" w:cs="Tahoma"/>
          <w:b/>
          <w:bCs/>
          <w:color w:val="002060"/>
          <w:sz w:val="26"/>
          <w:szCs w:val="26"/>
          <w:cs/>
          <w:lang w:eastAsia="ja-JP"/>
        </w:rPr>
        <w:t xml:space="preserve"> </w:t>
      </w:r>
      <w:r w:rsidRPr="004253D0">
        <w:rPr>
          <w:rFonts w:ascii="Tahoma" w:eastAsia="Cordia New" w:hAnsi="Tahoma" w:cs="Tahoma"/>
          <w:color w:val="002060"/>
          <w:sz w:val="26"/>
          <w:szCs w:val="26"/>
          <w:cs/>
          <w:lang w:eastAsia="ja-JP"/>
        </w:rPr>
        <w:t>สถานการณ์และราคาน้ำมันของโลก</w:t>
      </w:r>
    </w:p>
    <w:p w14:paraId="3E1CAFB7" w14:textId="77777777" w:rsidR="002A1614" w:rsidRPr="00916E2E" w:rsidRDefault="002A1614" w:rsidP="002A1614">
      <w:pPr>
        <w:spacing w:after="0" w:line="360" w:lineRule="exact"/>
        <w:ind w:left="1418" w:right="300" w:hanging="1418"/>
        <w:rPr>
          <w:rFonts w:ascii="Tahoma" w:eastAsia="Cordia New" w:hAnsi="Tahoma" w:cs="Tahoma"/>
          <w:color w:val="002060"/>
          <w:sz w:val="26"/>
          <w:szCs w:val="26"/>
          <w:lang w:eastAsia="ja-JP"/>
        </w:rPr>
      </w:pPr>
      <w:r w:rsidRPr="004253D0">
        <w:rPr>
          <w:rFonts w:ascii="Tahoma" w:eastAsia="Cordia New" w:hAnsi="Tahoma" w:cs="Tahoma"/>
          <w:color w:val="002060"/>
          <w:sz w:val="26"/>
          <w:szCs w:val="26"/>
          <w:cs/>
          <w:lang w:eastAsia="ja-JP"/>
        </w:rPr>
        <w:tab/>
        <w:t>2. ทางบริษัทฯ จะแจก หนังสือสวดมนต์ ผ้ารองนั่ง ให้ท่านในวันเดินทาง</w:t>
      </w:r>
    </w:p>
    <w:p w14:paraId="6D8DCBD4" w14:textId="77777777" w:rsidR="002A1614" w:rsidRDefault="002A1614" w:rsidP="002A1614">
      <w:pPr>
        <w:spacing w:after="0"/>
        <w:rPr>
          <w:rFonts w:ascii="Tahoma" w:hAnsi="Tahoma" w:cs="Tahoma"/>
          <w:b/>
          <w:bCs/>
          <w:color w:val="FF0000"/>
          <w:sz w:val="24"/>
          <w:szCs w:val="24"/>
          <w:lang w:eastAsia="zh-CN"/>
        </w:rPr>
      </w:pPr>
    </w:p>
    <w:p w14:paraId="73D187BD" w14:textId="77777777" w:rsidR="002A1614" w:rsidRPr="00632A0A" w:rsidRDefault="002A1614" w:rsidP="002A1614">
      <w:p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632A0A">
        <w:rPr>
          <w:rFonts w:ascii="Tahoma" w:hAnsi="Tahoma" w:cs="Tahoma"/>
          <w:b/>
          <w:bCs/>
          <w:color w:val="002060"/>
          <w:sz w:val="24"/>
          <w:szCs w:val="24"/>
          <w:cs/>
          <w:lang w:eastAsia="zh-CN"/>
        </w:rPr>
        <w:t>การชำระเงิน</w:t>
      </w:r>
      <w:r w:rsidRPr="00632A0A">
        <w:rPr>
          <w:rFonts w:ascii="Tahoma" w:hAnsi="Tahoma" w:cs="Tahoma"/>
          <w:b/>
          <w:bCs/>
          <w:color w:val="002060"/>
          <w:sz w:val="24"/>
          <w:szCs w:val="24"/>
          <w:lang w:eastAsia="zh-CN"/>
        </w:rPr>
        <w:t> </w:t>
      </w:r>
    </w:p>
    <w:p w14:paraId="48514416" w14:textId="77777777" w:rsidR="002A1614" w:rsidRPr="00632A0A" w:rsidRDefault="002A1614" w:rsidP="002A1614">
      <w:p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2A1614">
        <w:rPr>
          <w:rFonts w:ascii="Tahoma" w:hAnsi="Tahoma" w:cs="Tahoma"/>
          <w:color w:val="002060"/>
          <w:sz w:val="24"/>
          <w:szCs w:val="24"/>
          <w:highlight w:val="yellow"/>
          <w:cs/>
          <w:lang w:eastAsia="zh-CN"/>
        </w:rPr>
        <w:t xml:space="preserve">งวดที่ </w:t>
      </w:r>
      <w:r w:rsidRPr="002A1614">
        <w:rPr>
          <w:rFonts w:ascii="Tahoma" w:hAnsi="Tahoma" w:cs="Tahoma"/>
          <w:color w:val="002060"/>
          <w:sz w:val="24"/>
          <w:szCs w:val="24"/>
          <w:highlight w:val="yellow"/>
          <w:lang w:eastAsia="zh-CN"/>
        </w:rPr>
        <w:t xml:space="preserve">1 : </w:t>
      </w:r>
      <w:r w:rsidRPr="002A1614">
        <w:rPr>
          <w:rFonts w:ascii="Tahoma" w:hAnsi="Tahoma" w:cs="Tahoma"/>
          <w:color w:val="002060"/>
          <w:sz w:val="24"/>
          <w:szCs w:val="24"/>
          <w:highlight w:val="yellow"/>
          <w:cs/>
          <w:lang w:eastAsia="zh-CN"/>
        </w:rPr>
        <w:t xml:space="preserve">สำรองที่นั่งจ่าย </w:t>
      </w:r>
      <w:r w:rsidRPr="002A1614">
        <w:rPr>
          <w:rFonts w:ascii="Tahoma" w:hAnsi="Tahoma" w:cs="Tahoma"/>
          <w:color w:val="002060"/>
          <w:sz w:val="24"/>
          <w:szCs w:val="24"/>
          <w:highlight w:val="yellow"/>
          <w:lang w:eastAsia="zh-CN"/>
        </w:rPr>
        <w:t xml:space="preserve">20,000 </w:t>
      </w:r>
      <w:r w:rsidRPr="002A1614">
        <w:rPr>
          <w:rFonts w:ascii="Tahoma" w:hAnsi="Tahoma" w:cs="Tahoma"/>
          <w:color w:val="002060"/>
          <w:sz w:val="24"/>
          <w:szCs w:val="24"/>
          <w:highlight w:val="yellow"/>
          <w:cs/>
          <w:lang w:eastAsia="zh-CN"/>
        </w:rPr>
        <w:t>บาท</w:t>
      </w:r>
      <w:r w:rsidRPr="002A1614">
        <w:rPr>
          <w:rFonts w:ascii="Tahoma" w:hAnsi="Tahoma" w:cs="Tahoma"/>
          <w:color w:val="002060"/>
          <w:sz w:val="24"/>
          <w:szCs w:val="24"/>
          <w:highlight w:val="yellow"/>
          <w:lang w:eastAsia="zh-CN"/>
        </w:rPr>
        <w:t xml:space="preserve"> / </w:t>
      </w:r>
      <w:r w:rsidRPr="002A1614">
        <w:rPr>
          <w:rFonts w:ascii="Tahoma" w:hAnsi="Tahoma" w:cs="Tahoma"/>
          <w:color w:val="002060"/>
          <w:sz w:val="24"/>
          <w:szCs w:val="24"/>
          <w:highlight w:val="yellow"/>
          <w:cs/>
          <w:lang w:eastAsia="zh-CN"/>
        </w:rPr>
        <w:t>ท่าน</w:t>
      </w:r>
      <w:r w:rsidRPr="00632A0A">
        <w:rPr>
          <w:rFonts w:ascii="Tahoma" w:hAnsi="Tahoma" w:cs="Tahoma"/>
          <w:color w:val="002060"/>
          <w:sz w:val="24"/>
          <w:szCs w:val="24"/>
          <w:cs/>
          <w:lang w:eastAsia="zh-CN"/>
        </w:rPr>
        <w:t xml:space="preserve"> </w:t>
      </w:r>
    </w:p>
    <w:p w14:paraId="70ADE584" w14:textId="77777777" w:rsidR="002A1614" w:rsidRPr="00632A0A" w:rsidRDefault="002A1614" w:rsidP="002A1614">
      <w:p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632A0A">
        <w:rPr>
          <w:rFonts w:ascii="Tahoma" w:hAnsi="Tahoma" w:cs="Tahoma"/>
          <w:color w:val="002060"/>
          <w:sz w:val="24"/>
          <w:szCs w:val="24"/>
          <w:cs/>
          <w:lang w:eastAsia="zh-CN"/>
        </w:rPr>
        <w:t xml:space="preserve">งวดที่ </w:t>
      </w:r>
      <w:r w:rsidRPr="00632A0A">
        <w:rPr>
          <w:rFonts w:ascii="Tahoma" w:hAnsi="Tahoma" w:cs="Tahoma"/>
          <w:color w:val="002060"/>
          <w:sz w:val="24"/>
          <w:szCs w:val="24"/>
          <w:lang w:eastAsia="zh-CN"/>
        </w:rPr>
        <w:t xml:space="preserve">2 : </w:t>
      </w:r>
      <w:r w:rsidRPr="00632A0A">
        <w:rPr>
          <w:rFonts w:ascii="Tahoma" w:hAnsi="Tahoma" w:cs="Tahoma"/>
          <w:color w:val="002060"/>
          <w:sz w:val="24"/>
          <w:szCs w:val="24"/>
          <w:cs/>
          <w:lang w:eastAsia="zh-CN"/>
        </w:rPr>
        <w:t xml:space="preserve">ชำระส่วนที่เหลือ </w:t>
      </w:r>
      <w:r w:rsidRPr="00632A0A">
        <w:rPr>
          <w:rFonts w:ascii="Tahoma" w:hAnsi="Tahoma" w:cs="Tahoma"/>
          <w:color w:val="002060"/>
          <w:sz w:val="24"/>
          <w:szCs w:val="24"/>
          <w:lang w:eastAsia="zh-CN"/>
        </w:rPr>
        <w:t xml:space="preserve">30 </w:t>
      </w:r>
      <w:r w:rsidRPr="00632A0A">
        <w:rPr>
          <w:rFonts w:ascii="Tahoma" w:hAnsi="Tahoma" w:cs="Tahoma"/>
          <w:color w:val="002060"/>
          <w:sz w:val="24"/>
          <w:szCs w:val="24"/>
          <w:cs/>
          <w:lang w:eastAsia="zh-CN"/>
        </w:rPr>
        <w:t>วัน ล่วงหน้าก่อนออกเดินทาง</w:t>
      </w:r>
    </w:p>
    <w:p w14:paraId="5A4AFDE0" w14:textId="77777777" w:rsidR="002A1614" w:rsidRDefault="002A1614" w:rsidP="002A1614">
      <w:pPr>
        <w:spacing w:after="0" w:line="360" w:lineRule="exact"/>
        <w:ind w:left="1418" w:right="300" w:hanging="1418"/>
        <w:rPr>
          <w:rFonts w:ascii="Cordia New" w:eastAsia="Cordia New" w:hAnsi="Cordia New" w:cs="Cordia New"/>
          <w:sz w:val="32"/>
          <w:szCs w:val="32"/>
          <w:lang w:eastAsia="ja-JP"/>
        </w:rPr>
      </w:pPr>
    </w:p>
    <w:p w14:paraId="09FA5D36" w14:textId="77777777" w:rsidR="002A1614" w:rsidRDefault="002A1614" w:rsidP="002A1614">
      <w:pPr>
        <w:spacing w:after="0" w:line="360" w:lineRule="exact"/>
        <w:ind w:left="1418" w:right="300" w:hanging="1418"/>
        <w:rPr>
          <w:rFonts w:ascii="Cordia New" w:eastAsia="Cordia New" w:hAnsi="Cordia New" w:cs="Cordia New"/>
          <w:sz w:val="32"/>
          <w:szCs w:val="32"/>
          <w:lang w:eastAsia="ja-JP"/>
        </w:rPr>
      </w:pPr>
    </w:p>
    <w:p w14:paraId="64D68422" w14:textId="77777777" w:rsidR="002A1614" w:rsidRDefault="002A1614" w:rsidP="002A1614">
      <w:pPr>
        <w:spacing w:after="0" w:line="360" w:lineRule="exact"/>
        <w:ind w:left="1418" w:right="300" w:hanging="1418"/>
        <w:rPr>
          <w:rFonts w:ascii="Cordia New" w:eastAsia="Cordia New" w:hAnsi="Cordia New" w:cs="Cordia New"/>
          <w:sz w:val="32"/>
          <w:szCs w:val="32"/>
          <w:lang w:eastAsia="ja-JP"/>
        </w:rPr>
      </w:pPr>
    </w:p>
    <w:p w14:paraId="1497E9F1" w14:textId="77777777" w:rsidR="002A1614" w:rsidRPr="004253D0" w:rsidRDefault="002A1614" w:rsidP="002A1614">
      <w:pPr>
        <w:spacing w:after="0" w:line="360" w:lineRule="exact"/>
        <w:ind w:left="1418" w:right="300" w:hanging="1418"/>
        <w:rPr>
          <w:rFonts w:ascii="Cordia New" w:eastAsia="Cordia New" w:hAnsi="Cordia New" w:cs="Cordia New" w:hint="cs"/>
          <w:sz w:val="32"/>
          <w:szCs w:val="32"/>
          <w:cs/>
          <w:lang w:eastAsia="ja-JP"/>
        </w:rPr>
      </w:pPr>
    </w:p>
    <w:p w14:paraId="22F67102" w14:textId="77777777" w:rsidR="002A1614" w:rsidRDefault="002A1614" w:rsidP="002A1614">
      <w:pPr>
        <w:spacing w:after="0" w:line="360" w:lineRule="exact"/>
        <w:rPr>
          <w:rFonts w:ascii="Tahoma" w:eastAsia="Cordia New" w:hAnsi="Tahoma" w:cs="Tahoma"/>
          <w:b/>
          <w:bCs/>
          <w:color w:val="002060"/>
          <w:sz w:val="24"/>
          <w:szCs w:val="24"/>
          <w:lang w:eastAsia="ja-JP"/>
        </w:rPr>
      </w:pPr>
      <w:r>
        <w:rPr>
          <w:rFonts w:ascii="Tahoma" w:eastAsia="Cordia New" w:hAnsi="Tahoma" w:cs="Tahoma" w:hint="cs"/>
          <w:b/>
          <w:bCs/>
          <w:color w:val="002060"/>
          <w:sz w:val="24"/>
          <w:szCs w:val="24"/>
          <w:cs/>
          <w:lang w:eastAsia="ja-JP"/>
        </w:rPr>
        <w:lastRenderedPageBreak/>
        <w:t>ค่าใช้จ่าย</w:t>
      </w:r>
      <w:r w:rsidRPr="004253D0">
        <w:rPr>
          <w:rFonts w:ascii="Tahoma" w:eastAsia="Cordia New" w:hAnsi="Tahoma" w:cs="Tahoma"/>
          <w:b/>
          <w:bCs/>
          <w:color w:val="002060"/>
          <w:sz w:val="24"/>
          <w:szCs w:val="24"/>
          <w:cs/>
          <w:lang w:eastAsia="ja-JP"/>
        </w:rPr>
        <w:t>นี้รวม</w:t>
      </w:r>
      <w:r w:rsidRPr="004253D0">
        <w:rPr>
          <w:rFonts w:ascii="Tahoma" w:eastAsia="Cordia New" w:hAnsi="Tahoma" w:cs="Tahoma"/>
          <w:b/>
          <w:bCs/>
          <w:color w:val="002060"/>
          <w:sz w:val="24"/>
          <w:szCs w:val="24"/>
          <w:lang w:eastAsia="ja-JP"/>
        </w:rPr>
        <w:tab/>
      </w:r>
    </w:p>
    <w:p w14:paraId="635A24E1" w14:textId="77777777" w:rsidR="002A1614" w:rsidRPr="004253D0" w:rsidRDefault="002A1614" w:rsidP="002A1614">
      <w:pPr>
        <w:numPr>
          <w:ilvl w:val="0"/>
          <w:numId w:val="46"/>
        </w:numPr>
        <w:spacing w:after="0" w:line="360" w:lineRule="exact"/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</w:pP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>ค่าตั๋วเครื่องบินไป-กลับชั้นธรรมดา โดย</w:t>
      </w:r>
      <w:r>
        <w:rPr>
          <w:rFonts w:ascii="Tahoma" w:eastAsia="Cordia New" w:hAnsi="Tahoma" w:cs="Tahoma" w:hint="cs"/>
          <w:b/>
          <w:bCs/>
          <w:color w:val="002060"/>
          <w:sz w:val="24"/>
          <w:szCs w:val="24"/>
          <w:cs/>
          <w:lang w:eastAsia="ja-JP"/>
        </w:rPr>
        <w:t xml:space="preserve"> </w:t>
      </w:r>
      <w:r w:rsidRPr="0017275E">
        <w:rPr>
          <w:rFonts w:ascii="Tahoma" w:eastAsia="Cordia New" w:hAnsi="Tahoma" w:cs="Tahoma"/>
          <w:b/>
          <w:bCs/>
          <w:color w:val="002060"/>
          <w:sz w:val="24"/>
          <w:szCs w:val="24"/>
          <w:cs/>
          <w:lang w:eastAsia="ja-JP"/>
        </w:rPr>
        <w:t>สายการบิน</w:t>
      </w:r>
      <w:r>
        <w:rPr>
          <w:rFonts w:ascii="Tahoma" w:eastAsia="Cordia New" w:hAnsi="Tahoma" w:cs="Tahoma" w:hint="cs"/>
          <w:b/>
          <w:bCs/>
          <w:color w:val="002060"/>
          <w:sz w:val="24"/>
          <w:szCs w:val="24"/>
          <w:cs/>
          <w:lang w:eastAsia="ja-JP"/>
        </w:rPr>
        <w:t>ภูฏาน</w:t>
      </w:r>
      <w:r w:rsidRPr="0017275E">
        <w:rPr>
          <w:rFonts w:ascii="Tahoma" w:eastAsia="Cordia New" w:hAnsi="Tahoma" w:cs="Tahoma"/>
          <w:b/>
          <w:bCs/>
          <w:color w:val="002060"/>
          <w:sz w:val="24"/>
          <w:szCs w:val="24"/>
          <w:cs/>
          <w:lang w:eastAsia="ja-JP"/>
        </w:rPr>
        <w:t xml:space="preserve"> </w:t>
      </w:r>
      <w:r w:rsidRPr="0017275E">
        <w:rPr>
          <w:rFonts w:ascii="Tahoma" w:eastAsia="Cordia New" w:hAnsi="Tahoma" w:cs="Tahoma"/>
          <w:b/>
          <w:bCs/>
          <w:color w:val="002060"/>
          <w:sz w:val="24"/>
          <w:szCs w:val="24"/>
          <w:lang w:eastAsia="ja-JP"/>
        </w:rPr>
        <w:t>(</w:t>
      </w:r>
      <w:r>
        <w:rPr>
          <w:rFonts w:ascii="Tahoma" w:eastAsia="Cordia New" w:hAnsi="Tahoma" w:cs="Tahoma"/>
          <w:b/>
          <w:bCs/>
          <w:color w:val="002060"/>
          <w:sz w:val="24"/>
          <w:szCs w:val="24"/>
          <w:lang w:eastAsia="ja-JP"/>
        </w:rPr>
        <w:t>B3</w:t>
      </w:r>
      <w:r w:rsidRPr="0017275E">
        <w:rPr>
          <w:rFonts w:ascii="Tahoma" w:eastAsia="Cordia New" w:hAnsi="Tahoma" w:cs="Tahoma"/>
          <w:b/>
          <w:bCs/>
          <w:color w:val="002060"/>
          <w:sz w:val="24"/>
          <w:szCs w:val="24"/>
          <w:lang w:eastAsia="ja-JP"/>
        </w:rPr>
        <w:t>)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 </w:t>
      </w: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>รวมค่าภาษีสนามบิน</w:t>
      </w:r>
      <w:r w:rsidRPr="004253D0">
        <w:rPr>
          <w:rFonts w:ascii="Tahoma" w:eastAsia="SimHei" w:hAnsi="Tahoma" w:cs="Tahoma"/>
          <w:color w:val="002060"/>
          <w:sz w:val="24"/>
          <w:szCs w:val="24"/>
          <w:cs/>
          <w:lang w:eastAsia="ja-JP"/>
        </w:rPr>
        <w:t>ทุกแห่ง</w:t>
      </w:r>
    </w:p>
    <w:p w14:paraId="1445ACB3" w14:textId="77777777" w:rsidR="002A1614" w:rsidRPr="004253D0" w:rsidRDefault="002A1614" w:rsidP="002A1614">
      <w:pPr>
        <w:numPr>
          <w:ilvl w:val="0"/>
          <w:numId w:val="46"/>
        </w:numPr>
        <w:spacing w:after="0" w:line="360" w:lineRule="exact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>ผู้ใหญ่พักห้องละ 2 ท่าน หรือ 3 ท่าน (กรณีไม่ต้องการพักห้องเดี่ยว) ในโรงแรมที่ระบุในรายการ หรือ  โรงแรมในระดับเดียวกัน</w:t>
      </w:r>
    </w:p>
    <w:p w14:paraId="4FFF0427" w14:textId="77777777" w:rsidR="002A1614" w:rsidRPr="004253D0" w:rsidRDefault="002A1614" w:rsidP="002A1614">
      <w:pPr>
        <w:numPr>
          <w:ilvl w:val="0"/>
          <w:numId w:val="46"/>
        </w:numPr>
        <w:spacing w:after="0" w:line="360" w:lineRule="exact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>อาหารตามที่ระบุไว้ในรายการ</w:t>
      </w:r>
    </w:p>
    <w:p w14:paraId="054F1DB2" w14:textId="77777777" w:rsidR="002A1614" w:rsidRPr="004253D0" w:rsidRDefault="002A1614" w:rsidP="002A1614">
      <w:pPr>
        <w:numPr>
          <w:ilvl w:val="0"/>
          <w:numId w:val="46"/>
        </w:numPr>
        <w:spacing w:after="0" w:line="360" w:lineRule="exact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>ค่าทัศนาจร ค่ารถรับส่งระหว่างสนามบินและโรงแรม</w:t>
      </w:r>
    </w:p>
    <w:p w14:paraId="4732DAC1" w14:textId="77777777" w:rsidR="002A1614" w:rsidRPr="004253D0" w:rsidRDefault="002A1614" w:rsidP="002A1614">
      <w:pPr>
        <w:numPr>
          <w:ilvl w:val="0"/>
          <w:numId w:val="46"/>
        </w:numPr>
        <w:spacing w:after="0" w:line="360" w:lineRule="exact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>ค่าผ่านประตูเข้าชมสถานที่ต่าง ๆ</w:t>
      </w:r>
    </w:p>
    <w:p w14:paraId="04FEF496" w14:textId="77777777" w:rsidR="002A1614" w:rsidRPr="00561E58" w:rsidRDefault="002A1614" w:rsidP="002A1614">
      <w:pPr>
        <w:numPr>
          <w:ilvl w:val="0"/>
          <w:numId w:val="46"/>
        </w:numPr>
        <w:spacing w:after="0" w:line="360" w:lineRule="exact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  <w:r w:rsidRPr="00561E58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>ค่าวีซ่า</w:t>
      </w:r>
      <w:r w:rsidRPr="00561E58">
        <w:rPr>
          <w:rFonts w:ascii="Tahoma" w:eastAsia="Cordia New" w:hAnsi="Tahoma" w:cs="Tahoma" w:hint="cs"/>
          <w:color w:val="002060"/>
          <w:sz w:val="24"/>
          <w:szCs w:val="24"/>
          <w:cs/>
          <w:lang w:eastAsia="ja-JP"/>
        </w:rPr>
        <w:t>เข้า</w:t>
      </w:r>
      <w:r w:rsidRPr="00561E58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>เนปาล</w:t>
      </w:r>
      <w:r w:rsidRPr="00561E58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 15 </w:t>
      </w:r>
      <w:r w:rsidRPr="00561E58">
        <w:rPr>
          <w:rFonts w:ascii="Tahoma" w:eastAsia="Cordia New" w:hAnsi="Tahoma" w:cs="Tahoma" w:hint="cs"/>
          <w:color w:val="002060"/>
          <w:sz w:val="24"/>
          <w:szCs w:val="24"/>
          <w:cs/>
          <w:lang w:eastAsia="ja-JP"/>
        </w:rPr>
        <w:t>วัน</w:t>
      </w:r>
      <w:r w:rsidRPr="00561E58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 xml:space="preserve"> สำหรับหนังสือเดินทางไทย </w:t>
      </w:r>
    </w:p>
    <w:p w14:paraId="43F9C322" w14:textId="77777777" w:rsidR="002A1614" w:rsidRPr="004253D0" w:rsidRDefault="002A1614" w:rsidP="002A1614">
      <w:pPr>
        <w:numPr>
          <w:ilvl w:val="0"/>
          <w:numId w:val="46"/>
        </w:numPr>
        <w:spacing w:after="0" w:line="360" w:lineRule="exact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>ค่าประกัน</w:t>
      </w:r>
      <w:r>
        <w:rPr>
          <w:rFonts w:ascii="Tahoma" w:eastAsia="Cordia New" w:hAnsi="Tahoma" w:cs="Tahoma" w:hint="cs"/>
          <w:color w:val="002060"/>
          <w:sz w:val="24"/>
          <w:szCs w:val="24"/>
          <w:cs/>
          <w:lang w:eastAsia="ja-JP"/>
        </w:rPr>
        <w:t>สุขภาพ</w:t>
      </w: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>ระหว่างการเดินทาง</w:t>
      </w:r>
      <w:r>
        <w:rPr>
          <w:rFonts w:ascii="Tahoma" w:eastAsia="Cordia New" w:hAnsi="Tahoma" w:cs="Tahoma" w:hint="cs"/>
          <w:color w:val="002060"/>
          <w:sz w:val="24"/>
          <w:szCs w:val="24"/>
          <w:cs/>
          <w:lang w:eastAsia="ja-JP"/>
        </w:rPr>
        <w:t xml:space="preserve"> ของไทยวิวัฒน์ประกันภัย แผน </w:t>
      </w:r>
      <w:r>
        <w:rPr>
          <w:rFonts w:ascii="Tahoma" w:eastAsia="Cordia New" w:hAnsi="Tahoma" w:cs="Tahoma"/>
          <w:color w:val="002060"/>
          <w:sz w:val="24"/>
          <w:szCs w:val="24"/>
          <w:lang w:eastAsia="ja-JP"/>
        </w:rPr>
        <w:t>Asia Basic</w:t>
      </w: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 xml:space="preserve"> เงื่อนไขตามกรมธรรม์ </w:t>
      </w:r>
    </w:p>
    <w:p w14:paraId="5FBFC25F" w14:textId="77777777" w:rsidR="002A1614" w:rsidRPr="004253D0" w:rsidRDefault="002A1614" w:rsidP="002A1614">
      <w:pPr>
        <w:numPr>
          <w:ilvl w:val="0"/>
          <w:numId w:val="46"/>
        </w:numPr>
        <w:spacing w:after="0" w:line="360" w:lineRule="exact"/>
        <w:ind w:right="-488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>ค่าใช้จ่ายห้องพักและอาหารของพระวิทยากรที่อินเดีย ที่ให้ความรู้ตลอดการเดินทาง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 </w:t>
      </w:r>
    </w:p>
    <w:p w14:paraId="5A909A3D" w14:textId="77777777" w:rsidR="002A1614" w:rsidRDefault="002A1614" w:rsidP="002A1614">
      <w:pPr>
        <w:spacing w:after="0" w:line="360" w:lineRule="exact"/>
        <w:rPr>
          <w:rFonts w:ascii="Tahoma" w:eastAsia="Cordia New" w:hAnsi="Tahoma" w:cs="Tahoma"/>
          <w:b/>
          <w:bCs/>
          <w:color w:val="002060"/>
          <w:sz w:val="24"/>
          <w:szCs w:val="24"/>
          <w:lang w:eastAsia="ja-JP"/>
        </w:rPr>
      </w:pPr>
    </w:p>
    <w:p w14:paraId="787A0D4B" w14:textId="77777777" w:rsidR="002A1614" w:rsidRDefault="002A1614" w:rsidP="002A1614">
      <w:pPr>
        <w:spacing w:after="0" w:line="360" w:lineRule="exact"/>
        <w:ind w:left="1440" w:hanging="1440"/>
        <w:rPr>
          <w:rFonts w:ascii="Tahoma" w:eastAsia="Cordia New" w:hAnsi="Tahoma" w:cs="Tahoma"/>
          <w:b/>
          <w:bCs/>
          <w:color w:val="002060"/>
          <w:sz w:val="24"/>
          <w:szCs w:val="24"/>
          <w:lang w:eastAsia="ja-JP"/>
        </w:rPr>
      </w:pPr>
      <w:r>
        <w:rPr>
          <w:rFonts w:ascii="Tahoma" w:eastAsia="Cordia New" w:hAnsi="Tahoma" w:cs="Tahoma" w:hint="cs"/>
          <w:b/>
          <w:bCs/>
          <w:color w:val="002060"/>
          <w:sz w:val="24"/>
          <w:szCs w:val="24"/>
          <w:cs/>
          <w:lang w:eastAsia="ja-JP"/>
        </w:rPr>
        <w:t>ค่าใช้จ่าย</w:t>
      </w:r>
      <w:r w:rsidRPr="004253D0">
        <w:rPr>
          <w:rFonts w:ascii="Tahoma" w:eastAsia="Cordia New" w:hAnsi="Tahoma" w:cs="Tahoma"/>
          <w:b/>
          <w:bCs/>
          <w:color w:val="002060"/>
          <w:sz w:val="24"/>
          <w:szCs w:val="24"/>
          <w:cs/>
          <w:lang w:eastAsia="ja-JP"/>
        </w:rPr>
        <w:t>นี้ไม่รวม</w:t>
      </w:r>
      <w:r w:rsidRPr="004253D0">
        <w:rPr>
          <w:rFonts w:ascii="Tahoma" w:eastAsia="Cordia New" w:hAnsi="Tahoma" w:cs="Tahoma"/>
          <w:b/>
          <w:bCs/>
          <w:color w:val="002060"/>
          <w:sz w:val="24"/>
          <w:szCs w:val="24"/>
          <w:lang w:eastAsia="ja-JP"/>
        </w:rPr>
        <w:tab/>
      </w:r>
    </w:p>
    <w:p w14:paraId="7D5CEF1A" w14:textId="77777777" w:rsidR="002A1614" w:rsidRPr="004253D0" w:rsidRDefault="002A1614" w:rsidP="002A1614">
      <w:pPr>
        <w:spacing w:after="0" w:line="360" w:lineRule="exact"/>
        <w:ind w:left="1440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1. </w:t>
      </w: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>ค่าหนังสือเดินทาง หรือ ต่ออายุหนังสือเดินทาง</w:t>
      </w:r>
    </w:p>
    <w:p w14:paraId="714DB832" w14:textId="77777777" w:rsidR="002A1614" w:rsidRPr="004253D0" w:rsidRDefault="002A1614" w:rsidP="002A1614">
      <w:pPr>
        <w:spacing w:after="0" w:line="360" w:lineRule="exact"/>
        <w:ind w:left="1440" w:hanging="1440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ab/>
        <w:t>2. ค่าธรรมเนียมแจ้งเข้า-ออก, ค่าธรรมเนียมวีซ่าเข้าประเทศของบุคคลต่างด้าว (ถ้ามี)</w:t>
      </w:r>
    </w:p>
    <w:p w14:paraId="4DA04AD4" w14:textId="77777777" w:rsidR="002A1614" w:rsidRPr="004253D0" w:rsidRDefault="002A1614" w:rsidP="002A1614">
      <w:pPr>
        <w:spacing w:after="0" w:line="360" w:lineRule="exact"/>
        <w:ind w:left="1440" w:hanging="1440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ab/>
      </w: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>3. ค่าใช้จ่ายส่วนตัว เช่น ค่าโทรศัพท์, โทรสาร, อินเตอร์เน็ต, ค่าซักรีด</w:t>
      </w:r>
    </w:p>
    <w:p w14:paraId="196379D0" w14:textId="77777777" w:rsidR="002A1614" w:rsidRPr="004253D0" w:rsidRDefault="002A1614" w:rsidP="002A1614">
      <w:pPr>
        <w:spacing w:after="0" w:line="360" w:lineRule="exact"/>
        <w:ind w:left="1440" w:right="-300" w:hanging="1440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ab/>
        <w:t xml:space="preserve">4. ค่าอาหาร 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>–</w:t>
      </w: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 xml:space="preserve"> เครื่องดื่ม นอกเหนือจากรายการ, ค่ามินิบาร์และชมภาพยนตร์ช่องพิเศษภายในห้องพัก</w:t>
      </w:r>
    </w:p>
    <w:p w14:paraId="1844EF64" w14:textId="77777777" w:rsidR="002A1614" w:rsidRDefault="002A1614" w:rsidP="002A1614">
      <w:pPr>
        <w:spacing w:after="0" w:line="360" w:lineRule="exact"/>
        <w:ind w:left="1440" w:hanging="1440"/>
        <w:jc w:val="thaiDistribute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  <w:r w:rsidRPr="004253D0">
        <w:rPr>
          <w:rFonts w:ascii="Tahoma" w:eastAsia="Cordia New" w:hAnsi="Tahoma" w:cs="Tahoma"/>
          <w:sz w:val="24"/>
          <w:szCs w:val="24"/>
          <w:cs/>
          <w:lang w:eastAsia="ja-JP"/>
        </w:rPr>
        <w:tab/>
      </w: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 xml:space="preserve">5. ค่าน้ำหนักกระเป๋าเกินพิกัด (สายการบินกำหนดให้ไม่เกินท่านละ </w:t>
      </w:r>
      <w:r>
        <w:rPr>
          <w:rFonts w:ascii="Tahoma" w:eastAsia="Cordia New" w:hAnsi="Tahoma" w:cs="Tahoma"/>
          <w:color w:val="002060"/>
          <w:sz w:val="24"/>
          <w:szCs w:val="24"/>
          <w:lang w:eastAsia="ja-JP"/>
        </w:rPr>
        <w:t>3</w:t>
      </w: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>0 กก.)</w:t>
      </w:r>
    </w:p>
    <w:p w14:paraId="27A0861A" w14:textId="77777777" w:rsidR="002A1614" w:rsidRPr="004253D0" w:rsidRDefault="002A1614" w:rsidP="002A1614">
      <w:pPr>
        <w:spacing w:after="0" w:line="360" w:lineRule="exact"/>
        <w:ind w:left="1440" w:hanging="1440"/>
        <w:jc w:val="thaiDistribute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ab/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>6</w:t>
      </w: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>. ค่าใช้จ่ายอื่นๆ ที่ไม่ได้ระบุไว้ในรายการ และค่าเช่าอุปกรณ์กีฬาหรือชุดกีฬาทุกประเภท</w:t>
      </w:r>
    </w:p>
    <w:p w14:paraId="544564D1" w14:textId="77777777" w:rsidR="002A1614" w:rsidRDefault="002A1614" w:rsidP="002A1614">
      <w:pPr>
        <w:spacing w:after="0" w:line="360" w:lineRule="exact"/>
        <w:ind w:left="1440" w:hanging="1440"/>
        <w:jc w:val="thaiDistribute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ab/>
      </w:r>
      <w:r w:rsidRPr="005B42F0">
        <w:rPr>
          <w:rFonts w:ascii="Tahoma" w:eastAsia="Cordia New" w:hAnsi="Tahoma" w:cs="Tahoma"/>
          <w:color w:val="002060"/>
          <w:sz w:val="24"/>
          <w:szCs w:val="24"/>
          <w:highlight w:val="yellow"/>
          <w:cs/>
          <w:lang w:eastAsia="ja-JP"/>
        </w:rPr>
        <w:t>7. ค่าทิป</w:t>
      </w:r>
      <w:r>
        <w:rPr>
          <w:rFonts w:ascii="Tahoma" w:eastAsia="Cordia New" w:hAnsi="Tahoma" w:cs="Tahoma" w:hint="cs"/>
          <w:color w:val="002060"/>
          <w:sz w:val="24"/>
          <w:szCs w:val="24"/>
          <w:highlight w:val="yellow"/>
          <w:cs/>
          <w:lang w:eastAsia="ja-JP"/>
        </w:rPr>
        <w:t>ทีมงานที่อินเดีย</w:t>
      </w:r>
      <w:r w:rsidRPr="005B42F0">
        <w:rPr>
          <w:rFonts w:ascii="Tahoma" w:eastAsia="Cordia New" w:hAnsi="Tahoma" w:cs="Tahoma"/>
          <w:color w:val="002060"/>
          <w:sz w:val="24"/>
          <w:szCs w:val="24"/>
          <w:highlight w:val="yellow"/>
          <w:cs/>
          <w:lang w:eastAsia="ja-JP"/>
        </w:rPr>
        <w:t>ตลอดทาง</w:t>
      </w:r>
      <w:r w:rsidRPr="005B42F0">
        <w:rPr>
          <w:rFonts w:ascii="Tahoma" w:eastAsia="Cordia New" w:hAnsi="Tahoma" w:cs="Tahoma"/>
          <w:color w:val="002060"/>
          <w:sz w:val="24"/>
          <w:szCs w:val="24"/>
          <w:highlight w:val="yellow"/>
          <w:lang w:eastAsia="ja-JP"/>
        </w:rPr>
        <w:t xml:space="preserve"> 1,</w:t>
      </w:r>
      <w:r>
        <w:rPr>
          <w:rFonts w:ascii="Tahoma" w:eastAsia="Cordia New" w:hAnsi="Tahoma" w:cs="Tahoma"/>
          <w:color w:val="002060"/>
          <w:sz w:val="24"/>
          <w:szCs w:val="24"/>
          <w:highlight w:val="yellow"/>
          <w:lang w:eastAsia="ja-JP"/>
        </w:rPr>
        <w:t>2</w:t>
      </w:r>
      <w:r w:rsidRPr="005B42F0">
        <w:rPr>
          <w:rFonts w:ascii="Tahoma" w:eastAsia="Cordia New" w:hAnsi="Tahoma" w:cs="Tahoma"/>
          <w:color w:val="002060"/>
          <w:sz w:val="24"/>
          <w:szCs w:val="24"/>
          <w:highlight w:val="yellow"/>
          <w:lang w:eastAsia="ja-JP"/>
        </w:rPr>
        <w:t xml:space="preserve">00 </w:t>
      </w:r>
      <w:r w:rsidRPr="005B42F0">
        <w:rPr>
          <w:rFonts w:ascii="Tahoma" w:eastAsia="Cordia New" w:hAnsi="Tahoma" w:cs="Tahoma"/>
          <w:color w:val="002060"/>
          <w:sz w:val="24"/>
          <w:szCs w:val="24"/>
          <w:highlight w:val="yellow"/>
          <w:cs/>
          <w:lang w:eastAsia="ja-JP"/>
        </w:rPr>
        <w:t xml:space="preserve">บาท ต่อผู้เดินทาง </w:t>
      </w:r>
      <w:r w:rsidRPr="005B42F0">
        <w:rPr>
          <w:rFonts w:ascii="Tahoma" w:eastAsia="Cordia New" w:hAnsi="Tahoma" w:cs="Tahoma"/>
          <w:color w:val="002060"/>
          <w:sz w:val="24"/>
          <w:szCs w:val="24"/>
          <w:highlight w:val="yellow"/>
          <w:lang w:eastAsia="ja-JP"/>
        </w:rPr>
        <w:t xml:space="preserve">1 </w:t>
      </w:r>
      <w:r w:rsidRPr="005B42F0">
        <w:rPr>
          <w:rFonts w:ascii="Tahoma" w:eastAsia="Cordia New" w:hAnsi="Tahoma" w:cs="Tahoma"/>
          <w:color w:val="002060"/>
          <w:sz w:val="24"/>
          <w:szCs w:val="24"/>
          <w:highlight w:val="yellow"/>
          <w:cs/>
          <w:lang w:eastAsia="ja-JP"/>
        </w:rPr>
        <w:t>คน</w:t>
      </w:r>
    </w:p>
    <w:p w14:paraId="053989CF" w14:textId="77777777" w:rsidR="002A1614" w:rsidRPr="004253D0" w:rsidRDefault="002A1614" w:rsidP="002A1614">
      <w:pPr>
        <w:spacing w:after="0" w:line="360" w:lineRule="exact"/>
        <w:ind w:left="1440" w:hanging="1440"/>
        <w:jc w:val="thaiDistribute"/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</w:pPr>
      <w:r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ab/>
      </w:r>
      <w:r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8. </w:t>
      </w:r>
      <w:r>
        <w:rPr>
          <w:rFonts w:ascii="Tahoma" w:eastAsia="Cordia New" w:hAnsi="Tahoma" w:cs="Tahoma" w:hint="cs"/>
          <w:color w:val="002060"/>
          <w:sz w:val="24"/>
          <w:szCs w:val="24"/>
          <w:cs/>
          <w:lang w:eastAsia="ja-JP"/>
        </w:rPr>
        <w:t>ค่าทิปหัวหน้าทัวร์จากเมืองไทย (แล้วแต่ความพอใจของท่าน)</w:t>
      </w:r>
    </w:p>
    <w:p w14:paraId="0B68828D" w14:textId="77777777" w:rsidR="002A1614" w:rsidRDefault="002A1614" w:rsidP="002A1614">
      <w:pPr>
        <w:spacing w:after="0" w:line="360" w:lineRule="exact"/>
        <w:ind w:left="1440" w:hanging="1440"/>
        <w:jc w:val="thaiDistribute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ab/>
      </w:r>
      <w:r>
        <w:rPr>
          <w:rFonts w:ascii="Tahoma" w:eastAsia="Cordia New" w:hAnsi="Tahoma" w:cs="Tahoma"/>
          <w:color w:val="002060"/>
          <w:sz w:val="24"/>
          <w:szCs w:val="24"/>
          <w:lang w:eastAsia="ja-JP"/>
        </w:rPr>
        <w:t>9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. </w:t>
      </w: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 xml:space="preserve">ค่าภาษีมูลค่าเพิ่ม 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7% </w:t>
      </w: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 xml:space="preserve">และ หัก ณ ที่จ่าย 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>3%</w:t>
      </w:r>
    </w:p>
    <w:p w14:paraId="4364FF1D" w14:textId="77777777" w:rsidR="002A1614" w:rsidRPr="00B12330" w:rsidRDefault="002A1614" w:rsidP="002A1614">
      <w:pPr>
        <w:spacing w:after="0" w:line="360" w:lineRule="exact"/>
        <w:ind w:left="1440" w:hanging="1440"/>
        <w:jc w:val="thaiDistribute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</w:p>
    <w:p w14:paraId="149BD59A" w14:textId="77777777" w:rsidR="002A1614" w:rsidRPr="00916E2E" w:rsidRDefault="002A1614" w:rsidP="002A1614">
      <w:p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b/>
          <w:bCs/>
          <w:color w:val="002060"/>
          <w:sz w:val="24"/>
          <w:szCs w:val="24"/>
          <w:cs/>
          <w:lang w:eastAsia="zh-CN"/>
        </w:rPr>
        <w:t>กรณียกเลิก</w:t>
      </w:r>
      <w:r w:rsidRPr="00916E2E">
        <w:rPr>
          <w:rFonts w:ascii="Tahoma" w:hAnsi="Tahoma" w:cs="Tahoma"/>
          <w:b/>
          <w:bCs/>
          <w:color w:val="002060"/>
          <w:sz w:val="24"/>
          <w:szCs w:val="24"/>
          <w:lang w:eastAsia="zh-CN"/>
        </w:rPr>
        <w:t> </w:t>
      </w:r>
    </w:p>
    <w:p w14:paraId="395E3529" w14:textId="77777777" w:rsidR="002A1614" w:rsidRPr="00F71288" w:rsidRDefault="002A1614" w:rsidP="002A1614">
      <w:pPr>
        <w:numPr>
          <w:ilvl w:val="0"/>
          <w:numId w:val="28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F71288"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 xml:space="preserve">แจ้งยกเลิกตั้งแต่ </w:t>
      </w:r>
      <w:r w:rsidRPr="00F71288">
        <w:rPr>
          <w:rFonts w:ascii="Tahoma" w:hAnsi="Tahoma" w:cs="Tahoma"/>
          <w:color w:val="002060"/>
          <w:sz w:val="24"/>
          <w:szCs w:val="24"/>
          <w:lang w:eastAsia="zh-CN"/>
        </w:rPr>
        <w:t xml:space="preserve">45 </w:t>
      </w:r>
      <w:r w:rsidRPr="00F71288"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>วัน ก่อนเดินทาง ชำระ</w:t>
      </w:r>
      <w:r w:rsidRPr="00F71288">
        <w:rPr>
          <w:rFonts w:ascii="Tahoma" w:hAnsi="Tahoma" w:cs="Tahoma"/>
          <w:color w:val="002060"/>
          <w:sz w:val="24"/>
          <w:szCs w:val="24"/>
          <w:cs/>
          <w:lang w:eastAsia="zh-CN"/>
        </w:rPr>
        <w:t xml:space="preserve">ท่านละ </w:t>
      </w:r>
      <w:r w:rsidRPr="00F71288">
        <w:rPr>
          <w:rFonts w:ascii="Tahoma" w:hAnsi="Tahoma" w:cs="Tahoma"/>
          <w:color w:val="002060"/>
          <w:sz w:val="24"/>
          <w:szCs w:val="24"/>
          <w:lang w:eastAsia="zh-CN"/>
        </w:rPr>
        <w:t xml:space="preserve">5,000 </w:t>
      </w:r>
      <w:r w:rsidRPr="00F71288">
        <w:rPr>
          <w:rFonts w:ascii="Tahoma" w:hAnsi="Tahoma" w:cs="Tahoma"/>
          <w:color w:val="002060"/>
          <w:sz w:val="24"/>
          <w:szCs w:val="24"/>
          <w:cs/>
          <w:lang w:eastAsia="zh-CN"/>
        </w:rPr>
        <w:t>บาท</w:t>
      </w:r>
    </w:p>
    <w:p w14:paraId="6E2A32EB" w14:textId="77777777" w:rsidR="002A1614" w:rsidRDefault="002A1614" w:rsidP="002A1614">
      <w:pPr>
        <w:numPr>
          <w:ilvl w:val="0"/>
          <w:numId w:val="28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F71288"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>แจ้ง</w:t>
      </w:r>
      <w:r w:rsidRPr="00F71288">
        <w:rPr>
          <w:rFonts w:ascii="Tahoma" w:hAnsi="Tahoma" w:cs="Tahoma"/>
          <w:color w:val="002060"/>
          <w:sz w:val="24"/>
          <w:szCs w:val="24"/>
          <w:cs/>
          <w:lang w:eastAsia="zh-CN"/>
        </w:rPr>
        <w:t>ยกเลิกเดินทาง</w:t>
      </w:r>
      <w:r w:rsidRPr="00F71288">
        <w:rPr>
          <w:rFonts w:ascii="Tahoma" w:hAnsi="Tahoma" w:cs="Tahoma"/>
          <w:color w:val="002060"/>
          <w:sz w:val="24"/>
          <w:szCs w:val="24"/>
          <w:lang w:eastAsia="zh-CN"/>
        </w:rPr>
        <w:t xml:space="preserve"> 30–44 </w:t>
      </w:r>
      <w:r w:rsidRPr="00F71288">
        <w:rPr>
          <w:rFonts w:ascii="Tahoma" w:hAnsi="Tahoma" w:cs="Tahoma"/>
          <w:color w:val="002060"/>
          <w:sz w:val="24"/>
          <w:szCs w:val="24"/>
          <w:cs/>
          <w:lang w:eastAsia="zh-CN"/>
        </w:rPr>
        <w:t>วัน</w:t>
      </w:r>
      <w:r w:rsidRPr="00F71288">
        <w:rPr>
          <w:rFonts w:ascii="Tahoma" w:hAnsi="Tahoma" w:cs="Tahoma"/>
          <w:color w:val="002060"/>
          <w:sz w:val="24"/>
          <w:szCs w:val="24"/>
          <w:lang w:eastAsia="zh-CN"/>
        </w:rPr>
        <w:t xml:space="preserve"> </w:t>
      </w:r>
      <w:r w:rsidRPr="00F71288"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 xml:space="preserve">ชำระท่านละ </w:t>
      </w:r>
      <w:r w:rsidRPr="00F71288">
        <w:rPr>
          <w:rFonts w:ascii="Tahoma" w:hAnsi="Tahoma" w:cs="Tahoma"/>
          <w:color w:val="002060"/>
          <w:sz w:val="24"/>
          <w:szCs w:val="24"/>
          <w:lang w:eastAsia="zh-CN"/>
        </w:rPr>
        <w:t xml:space="preserve">10,000 </w:t>
      </w:r>
      <w:r w:rsidRPr="00F71288"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>บาท</w:t>
      </w:r>
    </w:p>
    <w:p w14:paraId="63F05715" w14:textId="77777777" w:rsidR="002A1614" w:rsidRPr="00F71288" w:rsidRDefault="002A1614" w:rsidP="002A1614">
      <w:pPr>
        <w:numPr>
          <w:ilvl w:val="0"/>
          <w:numId w:val="28"/>
        </w:numPr>
        <w:spacing w:after="0"/>
        <w:rPr>
          <w:rFonts w:ascii="Tahoma" w:hAnsi="Tahoma" w:cs="Tahoma"/>
          <w:color w:val="002060"/>
          <w:sz w:val="24"/>
          <w:szCs w:val="24"/>
          <w:cs/>
          <w:lang w:eastAsia="zh-CN"/>
        </w:rPr>
      </w:pPr>
      <w:r w:rsidRPr="00F71288">
        <w:rPr>
          <w:rFonts w:ascii="Tahoma" w:hAnsi="Tahoma" w:cs="Tahoma"/>
          <w:color w:val="002060"/>
          <w:sz w:val="24"/>
          <w:szCs w:val="24"/>
          <w:cs/>
          <w:lang w:eastAsia="zh-CN"/>
        </w:rPr>
        <w:t xml:space="preserve">แจ้งยกเลิกเดินทาง </w:t>
      </w:r>
      <w:r w:rsidRPr="00F71288">
        <w:rPr>
          <w:rFonts w:ascii="Tahoma" w:hAnsi="Tahoma" w:cs="Tahoma"/>
          <w:color w:val="002060"/>
          <w:sz w:val="24"/>
          <w:szCs w:val="24"/>
          <w:lang w:eastAsia="zh-CN"/>
        </w:rPr>
        <w:t xml:space="preserve">15-29 </w:t>
      </w:r>
      <w:r w:rsidRPr="00F71288">
        <w:rPr>
          <w:rFonts w:ascii="Tahoma" w:hAnsi="Tahoma" w:cs="Tahoma"/>
          <w:color w:val="002060"/>
          <w:sz w:val="24"/>
          <w:szCs w:val="24"/>
          <w:cs/>
          <w:lang w:eastAsia="zh-CN"/>
        </w:rPr>
        <w:t>วัน ก่อนการเดินทาง</w:t>
      </w:r>
      <w:r w:rsidRPr="00F71288"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 xml:space="preserve"> ชำระ</w:t>
      </w:r>
      <w:r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>ท่านละ</w:t>
      </w:r>
      <w:r w:rsidRPr="00F71288"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 xml:space="preserve"> </w:t>
      </w:r>
      <w:r w:rsidRPr="00F71288">
        <w:rPr>
          <w:rFonts w:ascii="Tahoma" w:hAnsi="Tahoma" w:cs="Tahoma"/>
          <w:color w:val="002060"/>
          <w:sz w:val="24"/>
          <w:szCs w:val="24"/>
          <w:lang w:eastAsia="zh-CN"/>
        </w:rPr>
        <w:t xml:space="preserve">20,000 </w:t>
      </w:r>
      <w:r w:rsidRPr="00F71288"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>บาท</w:t>
      </w:r>
    </w:p>
    <w:p w14:paraId="1649A842" w14:textId="77777777" w:rsidR="002A1614" w:rsidRPr="00916E2E" w:rsidRDefault="002A1614" w:rsidP="002A1614">
      <w:pPr>
        <w:numPr>
          <w:ilvl w:val="0"/>
          <w:numId w:val="28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 xml:space="preserve">แจ้งยกเลิกเดินทาง </w:t>
      </w: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 xml:space="preserve">0-14 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 xml:space="preserve">วัน ก่อนการเดินทาง </w:t>
      </w:r>
      <w:r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>ชำระ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 xml:space="preserve"> </w:t>
      </w: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 xml:space="preserve">100 % 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ของราคาทัวร์</w:t>
      </w:r>
    </w:p>
    <w:p w14:paraId="22C8A779" w14:textId="77777777" w:rsidR="002A1614" w:rsidRDefault="002A1614" w:rsidP="002A1614">
      <w:p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>***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หากมีการยกเลิกการจองทัวร์ หลังจากยื่นวีซ่าเรียบร้อยแล้วบริษัทของสงวนสิทธิ์ในการนำพาสปอร์ตไปยกเลิกวีซ่าในทุกกรณี ไม่ว่าค่าใช่จ่ายในการยื่นวีซ่าจะรวมหรือแยกจากรายการทัวร์ก็ตาม</w:t>
      </w: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> </w:t>
      </w:r>
    </w:p>
    <w:p w14:paraId="06CD88FA" w14:textId="77777777" w:rsidR="002A1614" w:rsidRDefault="002A1614" w:rsidP="002A1614">
      <w:pPr>
        <w:spacing w:after="0" w:line="360" w:lineRule="exact"/>
        <w:ind w:right="-25"/>
        <w:jc w:val="center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sym w:font="Wingdings" w:char="F076"/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 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sym w:font="Wingdings" w:char="F073"/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 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sym w:font="Wingdings" w:char="F076"/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 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sym w:font="Wingdings" w:char="F073"/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 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sym w:font="Wingdings" w:char="F076"/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 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sym w:font="Wingdings" w:char="F073"/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 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sym w:font="Wingdings" w:char="F076"/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 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sym w:font="Wingdings" w:char="F073"/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 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sym w:font="Wingdings" w:char="F076"/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 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sym w:font="Wingdings" w:char="F073"/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 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sym w:font="Wingdings" w:char="F076"/>
      </w:r>
    </w:p>
    <w:p w14:paraId="160CA541" w14:textId="77777777" w:rsidR="002A1614" w:rsidRPr="00B12330" w:rsidRDefault="002A1614" w:rsidP="002A1614">
      <w:pPr>
        <w:spacing w:after="0" w:line="360" w:lineRule="exact"/>
        <w:ind w:right="-25"/>
        <w:jc w:val="center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</w:p>
    <w:p w14:paraId="7E2C7E8F" w14:textId="77777777" w:rsidR="002A1614" w:rsidRPr="00916E2E" w:rsidRDefault="002A1614" w:rsidP="002A1614">
      <w:p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b/>
          <w:bCs/>
          <w:color w:val="002060"/>
          <w:sz w:val="24"/>
          <w:szCs w:val="24"/>
          <w:cs/>
          <w:lang w:eastAsia="zh-CN"/>
        </w:rPr>
        <w:t>แจ้งเพื่อทราบ</w:t>
      </w:r>
    </w:p>
    <w:p w14:paraId="0C002CE3" w14:textId="77777777" w:rsidR="002A1614" w:rsidRPr="00916E2E" w:rsidRDefault="002A1614" w:rsidP="002A1614">
      <w:p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 xml:space="preserve">♣     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กรณีเดินทางโดยลูกค้าจัดการตั๋วเครื่องบินเอง (</w:t>
      </w: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>Land Only) *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ในกรณีลูกค้าดำเนินการเรื่องตั๋วเครื่องบินเองและมาเที่ยวร่วมกับคณะ (</w:t>
      </w: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 xml:space="preserve">Join Tour) 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ลูกค้าต้องดำเนินการมาพบคณะทัวร์ด้วยตัวเอง และต้องรับผิดชอบค่าใช</w:t>
      </w:r>
      <w:r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>้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จ่ายในการมาพบคณะใหญ่ด้วยตัวเอง รวมถึงหากกรณีเที่ยวบินของคณะใหญ่เกิดความล่าช้าหรือยกเลิก เที่ยวบินอันด้วยสาเหตุใดๆก็ตาม</w:t>
      </w:r>
    </w:p>
    <w:p w14:paraId="7DC6BA88" w14:textId="77777777" w:rsidR="002A1614" w:rsidRPr="00916E2E" w:rsidRDefault="002A1614" w:rsidP="002A1614">
      <w:p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b/>
          <w:bCs/>
          <w:color w:val="002060"/>
          <w:sz w:val="24"/>
          <w:szCs w:val="24"/>
          <w:cs/>
          <w:lang w:eastAsia="zh-CN"/>
        </w:rPr>
        <w:lastRenderedPageBreak/>
        <w:t>เงื่อนไขการเดินทาง</w:t>
      </w:r>
    </w:p>
    <w:p w14:paraId="4BEEEAD7" w14:textId="77777777" w:rsidR="002A1614" w:rsidRPr="00916E2E" w:rsidRDefault="002A1614" w:rsidP="002A1614">
      <w:pPr>
        <w:numPr>
          <w:ilvl w:val="0"/>
          <w:numId w:val="30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27B428A0" w14:textId="77777777" w:rsidR="002A1614" w:rsidRPr="00916E2E" w:rsidRDefault="002A1614" w:rsidP="002A1614">
      <w:pPr>
        <w:numPr>
          <w:ilvl w:val="0"/>
          <w:numId w:val="30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 xml:space="preserve">บริษัทขอสงวนสิทธิ์ที่จะเลื่อนการเดินทางในกรณีที่มีผู้ร่วมคณะไม่ถึง </w:t>
      </w:r>
      <w:r>
        <w:rPr>
          <w:rFonts w:ascii="Tahoma" w:hAnsi="Tahoma" w:cs="Tahoma"/>
          <w:color w:val="002060"/>
          <w:sz w:val="24"/>
          <w:szCs w:val="24"/>
          <w:lang w:eastAsia="zh-CN"/>
        </w:rPr>
        <w:t>2</w:t>
      </w: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 xml:space="preserve">0 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ท่าน หรือตามที่บริษัทฯ กำหนด</w:t>
      </w:r>
    </w:p>
    <w:p w14:paraId="458758E4" w14:textId="77777777" w:rsidR="002A1614" w:rsidRPr="00916E2E" w:rsidRDefault="002A1614" w:rsidP="002A1614">
      <w:pPr>
        <w:numPr>
          <w:ilvl w:val="0"/>
          <w:numId w:val="30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รายการนี้เป็นเพียงข้อเสนอที่ต้องได้รับการยืนยันจากบริษัทฯ อีกครั้งหนึ่ง หลังจากได้สารองที่นั่งบนเครื่อง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14:paraId="746A09B4" w14:textId="77777777" w:rsidR="002A1614" w:rsidRPr="00916E2E" w:rsidRDefault="002A1614" w:rsidP="002A1614">
      <w:pPr>
        <w:numPr>
          <w:ilvl w:val="0"/>
          <w:numId w:val="30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บริษัทฯ ไม่รับผิดชอบค่าเสียหายในเหตุการณ์ที่เกิดจากสายการบิน ภัยธรรมชาติ และอื่นๆที่อยู่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</w:t>
      </w: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 xml:space="preserve">, 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การถูกทำร้าย</w:t>
      </w: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 xml:space="preserve">, 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การสูญหาย</w:t>
      </w: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 xml:space="preserve">, 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ความล่าช้า หรือจากอุบัติเหตุต่างๆ</w:t>
      </w:r>
    </w:p>
    <w:p w14:paraId="2303274B" w14:textId="77777777" w:rsidR="002A1614" w:rsidRPr="00916E2E" w:rsidRDefault="002A1614" w:rsidP="002A1614">
      <w:pPr>
        <w:numPr>
          <w:ilvl w:val="0"/>
          <w:numId w:val="30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> 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หากท่านยกเลิกก่อนรายการท่องเที่ยวจะสิ้นสุดลง ทางบริษัทฯ จะถือว่าท่านสละสิทธิ์และจะไม่รับผิดชอบค่าบริการที่ท่านได้ชำระไว้แล้วไม่ว่ากรณีใดๆ ทั้งสิ้น</w:t>
      </w:r>
    </w:p>
    <w:p w14:paraId="4B07271C" w14:textId="77777777" w:rsidR="002A1614" w:rsidRPr="00916E2E" w:rsidRDefault="002A1614" w:rsidP="002A1614">
      <w:pPr>
        <w:numPr>
          <w:ilvl w:val="0"/>
          <w:numId w:val="30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> 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14:paraId="6C744638" w14:textId="77777777" w:rsidR="002A1614" w:rsidRPr="00916E2E" w:rsidRDefault="002A1614" w:rsidP="002A1614">
      <w:pPr>
        <w:numPr>
          <w:ilvl w:val="0"/>
          <w:numId w:val="30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สงวนสิทธิ์ที่จะปรับราคาตั๋วเครื่องบินตามสถานการณ์ดังกล่าว</w:t>
      </w:r>
    </w:p>
    <w:p w14:paraId="43B6C582" w14:textId="77777777" w:rsidR="002A1614" w:rsidRPr="00916E2E" w:rsidRDefault="002A1614" w:rsidP="002A1614">
      <w:pPr>
        <w:numPr>
          <w:ilvl w:val="0"/>
          <w:numId w:val="30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กรณีเกิดความผิดพลาดจากตัวแทน หรือ หน่วยงานที่เกี่ยวข้อง จนมีการยกเลิก ล่าช้า เปลี่ยนแปลง การบริการจากสายการบินบริษัทฯขนส่ง หรือ หน่วยงานที่ให้บริการ บริษัทฯจะดาเนินโดยสุดความสามารถที่จะจัดบริการทัวร์อื่นทดแทนให้ แต่จะไม่คืนเงินให้สาหรับค่าบริการนั้นๆ</w:t>
      </w:r>
    </w:p>
    <w:p w14:paraId="55C3ED1C" w14:textId="77777777" w:rsidR="002A1614" w:rsidRPr="00916E2E" w:rsidRDefault="002A1614" w:rsidP="002A1614">
      <w:pPr>
        <w:numPr>
          <w:ilvl w:val="0"/>
          <w:numId w:val="30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14:paraId="586C1FB1" w14:textId="77777777" w:rsidR="002A1614" w:rsidRPr="00916E2E" w:rsidRDefault="002A1614" w:rsidP="002A1614">
      <w:pPr>
        <w:numPr>
          <w:ilvl w:val="0"/>
          <w:numId w:val="30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จะไม่มีการคืนเงินใดๆทั้งสิ้น แต่ทั้งนี้ทางบริษัทฯจะจัดหารายการเที่ยวสถานที่อื่นๆมาให้ โดยขอสงวนสิทธิ์การจัดหานี้โดยไม่แจ้งให้ทราบล่วงหน้า</w:t>
      </w:r>
    </w:p>
    <w:p w14:paraId="47089EF2" w14:textId="77777777" w:rsidR="002A1614" w:rsidRPr="00916E2E" w:rsidRDefault="002A1614" w:rsidP="002A1614">
      <w:pPr>
        <w:numPr>
          <w:ilvl w:val="0"/>
          <w:numId w:val="30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และเงินมัดจาคืน ไม่ว่ากรณีใดๆ ทั้งสิ้น</w:t>
      </w:r>
    </w:p>
    <w:p w14:paraId="30C674FE" w14:textId="77777777" w:rsidR="002A1614" w:rsidRPr="00916E2E" w:rsidRDefault="002A1614" w:rsidP="002A1614">
      <w:pPr>
        <w:numPr>
          <w:ilvl w:val="0"/>
          <w:numId w:val="30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ในกรณีที่ลูกค้าต้องออกตั๋วโดยสารภายในประเทศ กรุณาติดต่อเจ้าหน้าที่ของบริษัทฯ ก่อนทุกครั้ง มิเช่นนั้นทางบริษัทฯ จะไม่รับผิดชอบค่าใช้จ่ายใดๆ ทั้งสิ้น</w:t>
      </w:r>
    </w:p>
    <w:p w14:paraId="48830E43" w14:textId="77777777" w:rsidR="002A1614" w:rsidRPr="00916E2E" w:rsidRDefault="002A1614" w:rsidP="002A1614">
      <w:pPr>
        <w:numPr>
          <w:ilvl w:val="0"/>
          <w:numId w:val="30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กรณีเจ็บป่วยจนไม่สามารถเดินทางได้ซึ่งจะต้องมีใบรับรองแพทย์จากโรงพยาบาลรับรองบริษัทฯจะพิจารณาเลื่อนการเดินทางของท่านไปยังคณะต่อไปแต่ทั้งนี้ท่านจะต้องเสียค่าใช้จ่ายที่ไม่สามารถเรียกคืนได้ เช่นค่าตั๋วเครื่องบินค่าห้อง ค่าธรรมเนียมวีซ่าตามที่สถานทูตฯ เรียกเก็บ และค่าใช้จ่ายอื่นๆที่เกิดขึ้นตามจริง ในกรณีที่ไม่สามารถเดินทางได้</w:t>
      </w:r>
    </w:p>
    <w:p w14:paraId="66C6FFF2" w14:textId="77777777" w:rsidR="002A1614" w:rsidRPr="00916E2E" w:rsidRDefault="002A1614" w:rsidP="002A1614">
      <w:pPr>
        <w:numPr>
          <w:ilvl w:val="0"/>
          <w:numId w:val="30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กรณียื่นวีซ่าแล้วไม่ได้รับการอนุมัติวีซ่าจากทางสถานทูต (วีซ่าไม่ผ่าน) และท่านได้ช</w:t>
      </w:r>
      <w:r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>ำ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ระค่าทัวร์หรือมัดจ</w:t>
      </w:r>
      <w:r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>ำ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มาแล้ว ทางบริษัทฯ คืนค่าทัวร์หรือมัดจำให้ แต่ทางบริษัทขอสงวนสิทธิ์ในการหักค่าบริการยื่นวีซ่า</w:t>
      </w: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 xml:space="preserve">, 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ค่าวีซ่า และค่าใช้จ่ายบางส่วนที่เกิดขึ้นจริงเป็นกรณีไป (อาทิ กรณีออกตั๋วเครื่องบินไปแล้ว หรือได้ช</w:t>
      </w:r>
      <w:r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>ำ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ระค่าบริการในส่วนของทางเมืองนอกเช่น โรงแรม ฯลฯ ไปแล้ว) ทางบริษัทขอสงวนสิทธิ์ในการหักเก็บค่าใช้จ่ายจริงที่เกิดขึ้นแล้วกับท่านเป็นกรณีไป</w:t>
      </w:r>
    </w:p>
    <w:p w14:paraId="7B55DE6C" w14:textId="77777777" w:rsidR="002A1614" w:rsidRPr="00916E2E" w:rsidRDefault="002A1614" w:rsidP="002A1614">
      <w:pPr>
        <w:numPr>
          <w:ilvl w:val="0"/>
          <w:numId w:val="30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กรณีวีซ่าผ่านแล้ว แจ้งยกเลิกก่อนหรือหลังออกตั๋วโดยสาร บริษัทฯ ขอสงวนสิทธิ์ในการไม่คืนค่าทัวร์ทั้งหมด</w:t>
      </w:r>
    </w:p>
    <w:p w14:paraId="2842CA93" w14:textId="77777777" w:rsidR="002A1614" w:rsidRPr="00916E2E" w:rsidRDefault="002A1614" w:rsidP="002A1614">
      <w:pPr>
        <w:numPr>
          <w:ilvl w:val="0"/>
          <w:numId w:val="30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lastRenderedPageBreak/>
        <w:t>กรณีวีซ่าผ่านแล้ว แต่กรุ๊ปออกเดินทางไม่ได้ เนื่องจากผู้เดินทางท่านอื่นในกลุ่มโดนปฏิเสธวีซ่า หรือไม่ว่าด้วยสาเหตุใดๆก็ตาม ทางบริษัทขอสงวนสิทธิ์ในการหักเก็บค่าใช้จ่ายจริงที่เกิดขึ้นแล้วกับท่านเป็นกรณีไป</w:t>
      </w:r>
    </w:p>
    <w:p w14:paraId="25622E43" w14:textId="77777777" w:rsidR="002A1614" w:rsidRPr="00916E2E" w:rsidRDefault="002A1614" w:rsidP="002A1614">
      <w:pPr>
        <w:numPr>
          <w:ilvl w:val="0"/>
          <w:numId w:val="30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กรณีผู้เดินทางไม่สามารถเข้า-ออกเมืองได้ เนื่องจากเอกสารปลอมหรือการห้ามของเจ้าหน้าที่ไม่ว่าเหตุผลใดๆ ก็ตามทางบริษัทของสงวนสิทธิ์ในการ ไม่คืนค่าทัวร์ทั้งหมด</w:t>
      </w:r>
    </w:p>
    <w:p w14:paraId="42959768" w14:textId="77777777" w:rsidR="002A1614" w:rsidRPr="00916E2E" w:rsidRDefault="002A1614" w:rsidP="002A1614">
      <w:pPr>
        <w:numPr>
          <w:ilvl w:val="0"/>
          <w:numId w:val="30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 xml:space="preserve">ทางบริษัทขอสงวนสิทธิ์ราคานี้เฉพาะนักท่องเที่ยวชาวไทยและท่องเที่ยวเป็นหมู่คณะแบบ </w:t>
      </w: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 xml:space="preserve">Join Tour 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เท่านั้น กรณีต้องการตัดกรุ๊ปเหมาโปรดสอบถามทางบริษัทอีกครั้ง</w:t>
      </w: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 xml:space="preserve"> </w:t>
      </w:r>
      <w:r w:rsidRPr="00916E2E">
        <w:rPr>
          <w:rFonts w:ascii="Tahoma" w:hAnsi="Tahoma" w:cs="Tahoma"/>
          <w:b/>
          <w:bCs/>
          <w:color w:val="002060"/>
          <w:sz w:val="24"/>
          <w:szCs w:val="24"/>
          <w:cs/>
          <w:lang w:eastAsia="zh-CN"/>
        </w:rPr>
        <w:t>หากเป็นนักท่องเที่ยวชาวต่างชาติ หรือ พระสงฆ์ โปรดสอบถามทางบริษัทอีกครั้ง</w:t>
      </w:r>
    </w:p>
    <w:p w14:paraId="7FDE4D2A" w14:textId="77777777" w:rsidR="002A1614" w:rsidRPr="00916E2E" w:rsidRDefault="002A1614" w:rsidP="002A1614">
      <w:pPr>
        <w:numPr>
          <w:ilvl w:val="0"/>
          <w:numId w:val="30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ในกรณีที่ลูกค้าต้องออกตั๋วโดยสารภายในประเทศกรุณาติดต่อเจ้าหน้าที่ของบริษัทฯก่อนทุกครั้งมีเช่นนั้นทางบริษัทฯจะ ไม่รับผิดชอบค่าใช้จ่ายใดๆทั้งสิ้น</w:t>
      </w:r>
    </w:p>
    <w:p w14:paraId="0E43430A" w14:textId="77777777" w:rsidR="002A1614" w:rsidRDefault="002A1614" w:rsidP="002A1614">
      <w:pPr>
        <w:numPr>
          <w:ilvl w:val="0"/>
          <w:numId w:val="30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253C52">
        <w:rPr>
          <w:rFonts w:ascii="Tahoma" w:hAnsi="Tahoma" w:cs="Tahoma"/>
          <w:color w:val="002060"/>
          <w:sz w:val="24"/>
          <w:szCs w:val="24"/>
          <w:cs/>
          <w:lang w:eastAsia="zh-CN"/>
        </w:rPr>
        <w:t>หากมีการยกเลิกการจองทัวร์หลังได้ทำการยื่นวีซ่าเรียบร้อยแล้วบริษัทขอสงวนสิทธิ์ในการนำเล่มพาสปอร์ตไปยกเลิกวีซ่าในทุกกรณีไม่ว่าค่าใช้จ่ายในการยื่นวีซ่าจะรวมหรือแยกจากรายการทัวร์ก็ต</w:t>
      </w:r>
      <w:r w:rsidRPr="00253C52"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>าม</w:t>
      </w:r>
    </w:p>
    <w:p w14:paraId="456F96FF" w14:textId="77777777" w:rsidR="002A1614" w:rsidRDefault="002A1614" w:rsidP="002A1614">
      <w:pPr>
        <w:spacing w:after="0"/>
        <w:rPr>
          <w:rFonts w:ascii="Tahoma" w:hAnsi="Tahoma" w:cs="Tahoma" w:hint="cs"/>
          <w:color w:val="002060"/>
          <w:sz w:val="24"/>
          <w:szCs w:val="24"/>
          <w:lang w:eastAsia="zh-CN"/>
        </w:rPr>
      </w:pPr>
    </w:p>
    <w:p w14:paraId="65008F99" w14:textId="77777777" w:rsidR="002A1614" w:rsidRPr="0086339B" w:rsidRDefault="002A1614" w:rsidP="002A1614">
      <w:pPr>
        <w:shd w:val="clear" w:color="auto" w:fill="FFFF00"/>
        <w:spacing w:after="0" w:line="240" w:lineRule="auto"/>
        <w:ind w:right="17"/>
        <w:rPr>
          <w:rFonts w:ascii="Tahoma" w:eastAsia="SimSun" w:hAnsi="Tahoma" w:cs="Tahoma"/>
          <w:b/>
          <w:bCs/>
          <w:sz w:val="24"/>
          <w:szCs w:val="24"/>
          <w:lang w:eastAsia="ja-JP"/>
        </w:rPr>
      </w:pPr>
      <w:r w:rsidRPr="0086339B">
        <w:rPr>
          <w:rFonts w:ascii="Tahoma" w:eastAsia="SimSun" w:hAnsi="Tahoma" w:cs="Tahoma"/>
          <w:b/>
          <w:bCs/>
          <w:sz w:val="24"/>
          <w:szCs w:val="24"/>
          <w:cs/>
          <w:lang w:eastAsia="ja-JP"/>
        </w:rPr>
        <w:t>เอกสารประกอบการยื่นวีซ่าท่องเที่ยวอินเดีย</w:t>
      </w:r>
      <w:r>
        <w:rPr>
          <w:rFonts w:ascii="Tahoma" w:eastAsia="SimSun" w:hAnsi="Tahoma" w:cs="Tahoma" w:hint="cs"/>
          <w:b/>
          <w:bCs/>
          <w:sz w:val="24"/>
          <w:szCs w:val="24"/>
          <w:cs/>
          <w:lang w:eastAsia="ja-JP"/>
        </w:rPr>
        <w:t>และเนปาล</w:t>
      </w:r>
      <w:r w:rsidRPr="0086339B">
        <w:rPr>
          <w:rFonts w:ascii="Tahoma" w:eastAsia="SimSun" w:hAnsi="Tahoma" w:cs="Tahoma"/>
          <w:b/>
          <w:bCs/>
          <w:sz w:val="24"/>
          <w:szCs w:val="24"/>
          <w:cs/>
          <w:lang w:eastAsia="ja-JP"/>
        </w:rPr>
        <w:t xml:space="preserve"> </w:t>
      </w:r>
    </w:p>
    <w:p w14:paraId="6191CE0D" w14:textId="77777777" w:rsidR="002A1614" w:rsidRDefault="002A1614" w:rsidP="002A1614">
      <w:pPr>
        <w:spacing w:after="0" w:line="240" w:lineRule="auto"/>
        <w:ind w:right="17" w:firstLine="360"/>
        <w:rPr>
          <w:rFonts w:ascii="Tahoma" w:eastAsia="SimSun" w:hAnsi="Tahoma" w:cs="Tahoma"/>
          <w:sz w:val="24"/>
          <w:szCs w:val="24"/>
          <w:lang w:eastAsia="ja-JP"/>
        </w:rPr>
      </w:pPr>
    </w:p>
    <w:p w14:paraId="319AB106" w14:textId="77777777" w:rsidR="002A1614" w:rsidRPr="0086339B" w:rsidRDefault="002A1614" w:rsidP="002A1614">
      <w:pPr>
        <w:pStyle w:val="ListParagraph"/>
        <w:numPr>
          <w:ilvl w:val="0"/>
          <w:numId w:val="48"/>
        </w:numPr>
        <w:tabs>
          <w:tab w:val="num" w:pos="720"/>
        </w:tabs>
        <w:ind w:right="17"/>
        <w:rPr>
          <w:rFonts w:ascii="Tahoma" w:eastAsia="SimSun" w:hAnsi="Tahoma" w:cs="Tahoma"/>
          <w:lang w:eastAsia="ja-JP"/>
        </w:rPr>
      </w:pPr>
      <w:r w:rsidRPr="0086339B">
        <w:rPr>
          <w:rFonts w:ascii="Tahoma" w:eastAsia="SimSun" w:hAnsi="Tahoma" w:cs="Tahoma"/>
          <w:cs/>
          <w:lang w:eastAsia="ja-JP" w:bidi="th-TH"/>
        </w:rPr>
        <w:t>รูปถ่ายสี</w:t>
      </w:r>
      <w:r w:rsidRPr="0086339B">
        <w:rPr>
          <w:rFonts w:ascii="Tahoma" w:eastAsia="SimSun" w:hAnsi="Tahoma" w:cs="Tahoma"/>
          <w:lang w:eastAsia="ja-JP"/>
        </w:rPr>
        <w:t xml:space="preserve"> (</w:t>
      </w:r>
      <w:r w:rsidRPr="0086339B">
        <w:rPr>
          <w:rFonts w:ascii="Tahoma" w:eastAsia="SimSun" w:hAnsi="Tahoma" w:cs="Tahoma"/>
          <w:cs/>
          <w:lang w:eastAsia="ja-JP" w:bidi="th-TH"/>
        </w:rPr>
        <w:t>ถ่ายมาไม่เกิน</w:t>
      </w:r>
      <w:r w:rsidRPr="0086339B">
        <w:rPr>
          <w:rFonts w:ascii="Tahoma" w:eastAsia="SimSun" w:hAnsi="Tahoma" w:cs="Tahoma"/>
          <w:cs/>
          <w:lang w:eastAsia="ja-JP"/>
        </w:rPr>
        <w:t xml:space="preserve"> </w:t>
      </w:r>
      <w:r w:rsidRPr="0086339B">
        <w:rPr>
          <w:rFonts w:ascii="Tahoma" w:eastAsia="SimSun" w:hAnsi="Tahoma" w:cs="Tahoma"/>
          <w:lang w:eastAsia="ja-JP"/>
        </w:rPr>
        <w:t xml:space="preserve">3 </w:t>
      </w:r>
      <w:r w:rsidRPr="0086339B">
        <w:rPr>
          <w:rFonts w:ascii="Tahoma" w:eastAsia="SimSun" w:hAnsi="Tahoma" w:cs="Tahoma"/>
          <w:cs/>
          <w:lang w:eastAsia="ja-JP" w:bidi="th-TH"/>
        </w:rPr>
        <w:t>เดือน</w:t>
      </w:r>
      <w:r w:rsidRPr="0086339B">
        <w:rPr>
          <w:rFonts w:ascii="Tahoma" w:eastAsia="SimSun" w:hAnsi="Tahoma" w:cs="Tahoma"/>
          <w:cs/>
          <w:lang w:eastAsia="ja-JP"/>
        </w:rPr>
        <w:t xml:space="preserve"> </w:t>
      </w:r>
      <w:r w:rsidRPr="0086339B">
        <w:rPr>
          <w:rFonts w:ascii="Tahoma" w:eastAsia="SimSun" w:hAnsi="Tahoma" w:cs="Tahoma"/>
          <w:cs/>
          <w:lang w:eastAsia="ja-JP" w:bidi="th-TH"/>
        </w:rPr>
        <w:t>ขนาด</w:t>
      </w:r>
      <w:r w:rsidRPr="0086339B">
        <w:rPr>
          <w:rFonts w:ascii="Tahoma" w:eastAsia="SimSun" w:hAnsi="Tahoma" w:cs="Tahoma"/>
          <w:cs/>
          <w:lang w:eastAsia="ja-JP"/>
        </w:rPr>
        <w:t xml:space="preserve"> </w:t>
      </w:r>
      <w:r w:rsidRPr="0086339B">
        <w:rPr>
          <w:rFonts w:ascii="Tahoma" w:eastAsia="SimSun" w:hAnsi="Tahoma" w:cs="Tahoma"/>
          <w:lang w:eastAsia="ja-JP"/>
        </w:rPr>
        <w:t xml:space="preserve">2×2 </w:t>
      </w:r>
      <w:r w:rsidRPr="0086339B">
        <w:rPr>
          <w:rFonts w:ascii="Tahoma" w:eastAsia="SimSun" w:hAnsi="Tahoma" w:cs="Tahoma"/>
          <w:cs/>
          <w:lang w:eastAsia="ja-JP" w:bidi="th-TH"/>
        </w:rPr>
        <w:t>นิ้ว</w:t>
      </w:r>
      <w:r w:rsidRPr="0086339B">
        <w:rPr>
          <w:rFonts w:ascii="Tahoma" w:eastAsia="SimSun" w:hAnsi="Tahoma" w:cs="Tahoma"/>
          <w:cs/>
          <w:lang w:eastAsia="ja-JP"/>
        </w:rPr>
        <w:t xml:space="preserve">) 1 </w:t>
      </w:r>
      <w:r w:rsidRPr="0086339B">
        <w:rPr>
          <w:rFonts w:ascii="Tahoma" w:eastAsia="SimSun" w:hAnsi="Tahoma" w:cs="Tahoma"/>
          <w:lang w:eastAsia="ja-JP"/>
        </w:rPr>
        <w:t xml:space="preserve"> </w:t>
      </w:r>
      <w:r w:rsidRPr="0086339B">
        <w:rPr>
          <w:rFonts w:ascii="Tahoma" w:eastAsia="SimSun" w:hAnsi="Tahoma" w:cs="Tahoma"/>
          <w:cs/>
          <w:lang w:eastAsia="ja-JP" w:bidi="th-TH"/>
        </w:rPr>
        <w:t>รูป</w:t>
      </w:r>
      <w:r w:rsidRPr="0086339B">
        <w:rPr>
          <w:rFonts w:ascii="Tahoma" w:eastAsia="SimSun" w:hAnsi="Tahoma" w:cs="Tahoma"/>
          <w:cs/>
          <w:lang w:eastAsia="ja-JP"/>
        </w:rPr>
        <w:t xml:space="preserve"> </w:t>
      </w:r>
      <w:r w:rsidRPr="0086339B">
        <w:rPr>
          <w:rFonts w:ascii="Tahoma" w:eastAsia="SimSun" w:hAnsi="Tahoma" w:cs="Tahoma"/>
          <w:cs/>
          <w:lang w:eastAsia="ja-JP" w:bidi="th-TH"/>
        </w:rPr>
        <w:t>พื้นหลังสีขาว</w:t>
      </w:r>
      <w:r w:rsidRPr="0086339B">
        <w:rPr>
          <w:rFonts w:ascii="Tahoma" w:eastAsia="SimSun" w:hAnsi="Tahoma" w:cs="Tahoma"/>
          <w:cs/>
          <w:lang w:eastAsia="ja-JP"/>
        </w:rPr>
        <w:t xml:space="preserve"> </w:t>
      </w:r>
      <w:r w:rsidRPr="0086339B">
        <w:rPr>
          <w:rFonts w:ascii="Tahoma" w:eastAsia="SimSun" w:hAnsi="Tahoma" w:cs="Tahoma"/>
          <w:cs/>
          <w:lang w:eastAsia="ja-JP" w:bidi="th-TH"/>
        </w:rPr>
        <w:t>ไม่สวมแว่นตาหรือเครื่องประดับ</w:t>
      </w:r>
      <w:r w:rsidRPr="0086339B">
        <w:rPr>
          <w:rFonts w:ascii="Tahoma" w:eastAsia="SimSun" w:hAnsi="Tahoma" w:cs="Tahoma"/>
          <w:lang w:eastAsia="ja-JP"/>
        </w:rPr>
        <w:t xml:space="preserve">, </w:t>
      </w:r>
      <w:r w:rsidRPr="0086339B">
        <w:rPr>
          <w:rFonts w:ascii="Tahoma" w:eastAsia="SimSun" w:hAnsi="Tahoma" w:cs="Tahoma"/>
          <w:cs/>
          <w:lang w:eastAsia="ja-JP" w:bidi="th-TH"/>
        </w:rPr>
        <w:t>ไม่ใส่ชุดข้าราชการหรือเครื่องแบบใดๆ</w:t>
      </w:r>
      <w:r w:rsidRPr="0086339B">
        <w:rPr>
          <w:rFonts w:ascii="Tahoma" w:eastAsia="SimSun" w:hAnsi="Tahoma" w:cs="Tahoma"/>
          <w:cs/>
          <w:lang w:eastAsia="ja-JP"/>
        </w:rPr>
        <w:t xml:space="preserve"> </w:t>
      </w:r>
      <w:r w:rsidRPr="004C2C67">
        <w:rPr>
          <w:rFonts w:ascii="Tahoma" w:eastAsia="SimSun" w:hAnsi="Tahoma" w:cs="Tahoma" w:hint="cs"/>
          <w:highlight w:val="yellow"/>
          <w:cs/>
          <w:lang w:eastAsia="ja-JP"/>
        </w:rPr>
        <w:t>(</w:t>
      </w:r>
      <w:r w:rsidRPr="004C2C67">
        <w:rPr>
          <w:rFonts w:ascii="Tahoma" w:eastAsia="SimSun" w:hAnsi="Tahoma" w:cs="Tahoma" w:hint="cs"/>
          <w:highlight w:val="yellow"/>
          <w:cs/>
          <w:lang w:eastAsia="ja-JP" w:bidi="th-TH"/>
        </w:rPr>
        <w:t>หากท่านไม่มีรูปถ่ายปัจจุบัน ท่านสามารถถ่ายรูปหน้าตรงกับผนังขาว แล้วไลน์รูปส่งให้ทางบริษัทฯ)</w:t>
      </w:r>
    </w:p>
    <w:p w14:paraId="16860707" w14:textId="77777777" w:rsidR="002A1614" w:rsidRPr="0086339B" w:rsidRDefault="002A1614" w:rsidP="002A1614">
      <w:pPr>
        <w:pStyle w:val="ListParagraph"/>
        <w:numPr>
          <w:ilvl w:val="0"/>
          <w:numId w:val="48"/>
        </w:numPr>
        <w:tabs>
          <w:tab w:val="num" w:pos="720"/>
        </w:tabs>
        <w:ind w:right="17"/>
        <w:rPr>
          <w:rFonts w:ascii="Tahoma" w:eastAsia="SimSun" w:hAnsi="Tahoma" w:cs="Tahoma"/>
          <w:lang w:eastAsia="ja-JP"/>
        </w:rPr>
      </w:pPr>
      <w:r w:rsidRPr="0086339B">
        <w:rPr>
          <w:rFonts w:ascii="Tahoma" w:eastAsia="SimSun" w:hAnsi="Tahoma" w:cs="Tahoma"/>
          <w:cs/>
          <w:lang w:eastAsia="ja-JP"/>
        </w:rPr>
        <w:t xml:space="preserve">สำเนาบัตรประชาชน </w:t>
      </w:r>
      <w:r w:rsidRPr="0086339B">
        <w:rPr>
          <w:rFonts w:ascii="Tahoma" w:eastAsia="SimSun" w:hAnsi="Tahoma" w:cs="Tahoma"/>
          <w:lang w:eastAsia="ja-JP"/>
        </w:rPr>
        <w:t xml:space="preserve">1 </w:t>
      </w:r>
      <w:r w:rsidRPr="0086339B">
        <w:rPr>
          <w:rFonts w:ascii="Tahoma" w:eastAsia="SimSun" w:hAnsi="Tahoma" w:cs="Tahoma"/>
          <w:cs/>
          <w:lang w:eastAsia="ja-JP"/>
        </w:rPr>
        <w:t>ชุด</w:t>
      </w:r>
    </w:p>
    <w:p w14:paraId="2EC854D6" w14:textId="77777777" w:rsidR="002A1614" w:rsidRPr="0086339B" w:rsidRDefault="002A1614" w:rsidP="002A1614">
      <w:pPr>
        <w:numPr>
          <w:ilvl w:val="0"/>
          <w:numId w:val="48"/>
        </w:numPr>
        <w:tabs>
          <w:tab w:val="num" w:pos="720"/>
        </w:tabs>
        <w:spacing w:after="0" w:line="240" w:lineRule="auto"/>
        <w:ind w:right="17"/>
        <w:rPr>
          <w:rFonts w:ascii="Tahoma" w:eastAsia="SimSun" w:hAnsi="Tahoma" w:cs="Tahoma"/>
          <w:sz w:val="24"/>
          <w:szCs w:val="24"/>
          <w:lang w:eastAsia="ja-JP"/>
        </w:rPr>
      </w:pPr>
      <w:r w:rsidRPr="004253D0">
        <w:rPr>
          <w:rFonts w:ascii="Tahoma" w:eastAsia="SimSun" w:hAnsi="Tahoma" w:cs="Tahoma"/>
          <w:sz w:val="24"/>
          <w:szCs w:val="24"/>
          <w:cs/>
          <w:lang w:eastAsia="ja-JP"/>
        </w:rPr>
        <w:t xml:space="preserve">สำเนาทะเบียนบ้าน </w:t>
      </w:r>
      <w:r w:rsidRPr="004253D0">
        <w:rPr>
          <w:rFonts w:ascii="Tahoma" w:eastAsia="SimSun" w:hAnsi="Tahoma" w:cs="Tahoma"/>
          <w:sz w:val="24"/>
          <w:szCs w:val="24"/>
          <w:lang w:eastAsia="ja-JP"/>
        </w:rPr>
        <w:t xml:space="preserve">1 </w:t>
      </w:r>
      <w:r w:rsidRPr="004253D0">
        <w:rPr>
          <w:rFonts w:ascii="Tahoma" w:eastAsia="SimSun" w:hAnsi="Tahoma" w:cs="Tahoma"/>
          <w:sz w:val="24"/>
          <w:szCs w:val="24"/>
          <w:cs/>
          <w:lang w:eastAsia="ja-JP"/>
        </w:rPr>
        <w:t>ชุด</w:t>
      </w:r>
    </w:p>
    <w:p w14:paraId="566B5F8C" w14:textId="77777777" w:rsidR="002A1614" w:rsidRDefault="002A1614" w:rsidP="002A1614">
      <w:pPr>
        <w:numPr>
          <w:ilvl w:val="0"/>
          <w:numId w:val="48"/>
        </w:numPr>
        <w:tabs>
          <w:tab w:val="num" w:pos="720"/>
        </w:tabs>
        <w:spacing w:after="0" w:line="240" w:lineRule="auto"/>
        <w:rPr>
          <w:rFonts w:ascii="Tahoma" w:eastAsia="SimSun" w:hAnsi="Tahoma" w:cs="Tahoma"/>
          <w:sz w:val="24"/>
          <w:szCs w:val="24"/>
          <w:lang w:eastAsia="ja-JP"/>
        </w:rPr>
      </w:pPr>
      <w:r w:rsidRPr="0086339B">
        <w:rPr>
          <w:rFonts w:ascii="Tahoma" w:eastAsia="SimSun" w:hAnsi="Tahoma" w:cs="Tahoma"/>
          <w:sz w:val="24"/>
          <w:szCs w:val="24"/>
          <w:cs/>
          <w:lang w:eastAsia="ja-JP"/>
        </w:rPr>
        <w:t>ถ้าเป็นเด็กอายุต่ำกว่า 15 ปี ใช้สำเนาสูติบัตรและบัตรประชาชน</w:t>
      </w:r>
    </w:p>
    <w:p w14:paraId="703D5479" w14:textId="77777777" w:rsidR="002A1614" w:rsidRPr="0086339B" w:rsidRDefault="002A1614" w:rsidP="002A1614">
      <w:pPr>
        <w:numPr>
          <w:ilvl w:val="0"/>
          <w:numId w:val="48"/>
        </w:numPr>
        <w:tabs>
          <w:tab w:val="num" w:pos="720"/>
        </w:tabs>
        <w:spacing w:after="0" w:line="240" w:lineRule="auto"/>
        <w:rPr>
          <w:rFonts w:ascii="Tahoma" w:eastAsia="SimSun" w:hAnsi="Tahoma" w:cs="Tahoma"/>
          <w:sz w:val="24"/>
          <w:szCs w:val="24"/>
          <w:lang w:eastAsia="ja-JP"/>
        </w:rPr>
      </w:pPr>
      <w:r w:rsidRPr="0086339B">
        <w:rPr>
          <w:rFonts w:ascii="Tahoma" w:eastAsia="SimSun" w:hAnsi="Tahoma" w:cs="Tahoma"/>
          <w:sz w:val="24"/>
          <w:szCs w:val="24"/>
          <w:cs/>
          <w:lang w:eastAsia="ja-JP"/>
        </w:rPr>
        <w:t xml:space="preserve">สำเนาหน้าวีซ่าที่เคยเดินทางไปประเทศอินเดีย </w:t>
      </w:r>
      <w:r w:rsidRPr="0086339B">
        <w:rPr>
          <w:rFonts w:ascii="Tahoma" w:eastAsia="SimSun" w:hAnsi="Tahoma" w:cs="Tahoma"/>
          <w:sz w:val="24"/>
          <w:szCs w:val="24"/>
          <w:lang w:eastAsia="ja-JP"/>
        </w:rPr>
        <w:t xml:space="preserve">1 </w:t>
      </w:r>
      <w:r w:rsidRPr="0086339B">
        <w:rPr>
          <w:rFonts w:ascii="Tahoma" w:eastAsia="SimSun" w:hAnsi="Tahoma" w:cs="Tahoma"/>
          <w:sz w:val="24"/>
          <w:szCs w:val="24"/>
          <w:cs/>
          <w:lang w:eastAsia="ja-JP"/>
        </w:rPr>
        <w:t>ชุด</w:t>
      </w:r>
      <w:r w:rsidRPr="0086339B">
        <w:rPr>
          <w:rFonts w:ascii="Tahoma" w:eastAsia="SimSun" w:hAnsi="Tahoma" w:cs="Tahoma"/>
          <w:sz w:val="24"/>
          <w:szCs w:val="24"/>
          <w:lang w:eastAsia="ja-JP"/>
        </w:rPr>
        <w:t xml:space="preserve"> (</w:t>
      </w:r>
      <w:r w:rsidRPr="0086339B">
        <w:rPr>
          <w:rFonts w:ascii="Tahoma" w:eastAsia="SimSun" w:hAnsi="Tahoma" w:cs="Tahoma"/>
          <w:sz w:val="24"/>
          <w:szCs w:val="24"/>
          <w:cs/>
          <w:lang w:eastAsia="ja-JP"/>
        </w:rPr>
        <w:t>หากมี)</w:t>
      </w:r>
      <w:r w:rsidRPr="0086339B">
        <w:rPr>
          <w:rFonts w:ascii="Tahoma" w:eastAsia="SimSun" w:hAnsi="Tahoma" w:cs="Tahoma"/>
          <w:sz w:val="24"/>
          <w:szCs w:val="24"/>
          <w:lang w:eastAsia="ja-JP"/>
        </w:rPr>
        <w:t xml:space="preserve"> </w:t>
      </w:r>
      <w:r w:rsidRPr="0086339B">
        <w:rPr>
          <w:rFonts w:ascii="Tahoma" w:eastAsia="Cordia New" w:hAnsi="Tahoma" w:cs="Tahoma"/>
          <w:b/>
          <w:bCs/>
          <w:color w:val="C00000"/>
          <w:sz w:val="24"/>
          <w:szCs w:val="24"/>
          <w:cs/>
          <w:lang w:eastAsia="ja-JP"/>
        </w:rPr>
        <w:t>ตัวอย่างการถ่า</w:t>
      </w:r>
      <w:r w:rsidRPr="0086339B">
        <w:rPr>
          <w:rFonts w:ascii="Tahoma" w:eastAsia="Cordia New" w:hAnsi="Tahoma" w:cs="Tahoma" w:hint="cs"/>
          <w:b/>
          <w:bCs/>
          <w:color w:val="C00000"/>
          <w:sz w:val="24"/>
          <w:szCs w:val="24"/>
          <w:cs/>
          <w:lang w:eastAsia="ja-JP"/>
        </w:rPr>
        <w:t>ย</w:t>
      </w:r>
      <w:r w:rsidRPr="0086339B">
        <w:rPr>
          <w:rFonts w:ascii="Tahoma" w:eastAsia="Cordia New" w:hAnsi="Tahoma" w:cs="Tahoma"/>
          <w:b/>
          <w:bCs/>
          <w:color w:val="C00000"/>
          <w:sz w:val="24"/>
          <w:szCs w:val="24"/>
          <w:cs/>
          <w:lang w:eastAsia="ja-JP"/>
        </w:rPr>
        <w:t xml:space="preserve">รูป และ </w:t>
      </w:r>
      <w:r w:rsidRPr="0086339B">
        <w:rPr>
          <w:rFonts w:ascii="Tahoma" w:eastAsia="Cordia New" w:hAnsi="Tahoma" w:cs="Tahoma" w:hint="cs"/>
          <w:b/>
          <w:bCs/>
          <w:color w:val="C00000"/>
          <w:sz w:val="24"/>
          <w:szCs w:val="24"/>
          <w:cs/>
          <w:lang w:eastAsia="ja-JP"/>
        </w:rPr>
        <w:t>การถ่าย</w:t>
      </w:r>
      <w:r w:rsidRPr="0086339B">
        <w:rPr>
          <w:rFonts w:ascii="Tahoma" w:eastAsia="Cordia New" w:hAnsi="Tahoma" w:cs="Tahoma"/>
          <w:b/>
          <w:bCs/>
          <w:color w:val="C00000"/>
          <w:sz w:val="24"/>
          <w:szCs w:val="24"/>
          <w:cs/>
          <w:lang w:eastAsia="ja-JP"/>
        </w:rPr>
        <w:t>หน้าพาส</w:t>
      </w:r>
      <w:r w:rsidRPr="0086339B">
        <w:rPr>
          <w:rFonts w:ascii="Tahoma" w:eastAsia="Cordia New" w:hAnsi="Tahoma" w:cs="Tahoma" w:hint="cs"/>
          <w:b/>
          <w:bCs/>
          <w:color w:val="C00000"/>
          <w:sz w:val="24"/>
          <w:szCs w:val="24"/>
          <w:cs/>
          <w:lang w:eastAsia="ja-JP"/>
        </w:rPr>
        <w:t>ปอร์ต  (ถ่ายส่งทางไลน์ หรือ สแกนส่งทางเมลเท่านั้น)</w:t>
      </w:r>
    </w:p>
    <w:p w14:paraId="7BDEA542" w14:textId="125D3BA2" w:rsidR="002A1614" w:rsidRPr="00803233" w:rsidRDefault="002E3598" w:rsidP="002A1614">
      <w:pPr>
        <w:spacing w:after="0"/>
        <w:jc w:val="center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5714C95" wp14:editId="1E03C9B1">
                <wp:simplePos x="0" y="0"/>
                <wp:positionH relativeFrom="column">
                  <wp:posOffset>868045</wp:posOffset>
                </wp:positionH>
                <wp:positionV relativeFrom="paragraph">
                  <wp:posOffset>221615</wp:posOffset>
                </wp:positionV>
                <wp:extent cx="5145405" cy="3456305"/>
                <wp:effectExtent l="0" t="0" r="0" b="0"/>
                <wp:wrapNone/>
                <wp:docPr id="178679008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45405" cy="3456305"/>
                          <a:chOff x="0" y="0"/>
                          <a:chExt cx="6716409" cy="5285281"/>
                        </a:xfrm>
                      </wpg:grpSpPr>
                      <pic:pic xmlns:pic="http://schemas.openxmlformats.org/drawingml/2006/picture">
                        <pic:nvPicPr>
                          <pic:cNvPr id="63" name="Picture 63" descr="เอกสารการทำวีซ่า - GrandHoliday.co.th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434" y="0"/>
                            <a:ext cx="2509520" cy="241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Picture 65" descr="หน้าตาพาสปอร์ตไทย แบบใหม่ ล่าสุด - Pantip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6809" y="428017"/>
                            <a:ext cx="3149600" cy="451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Picture 74" descr="How-To จองคิวทำบัตรประชาชนออนไลน์ จองง่ายและสะดวกกว่า  ไม่ต้องเสียเวลานั่งรอคิว ! | ปันโปร - Punpromoti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/>
                          <a:srcRect l="24111" t="27352" r="23974" b="28409"/>
                          <a:stretch/>
                        </pic:blipFill>
                        <pic:spPr bwMode="auto">
                          <a:xfrm>
                            <a:off x="376136" y="2211421"/>
                            <a:ext cx="2139950" cy="136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223257" name="Picture 1" descr="ทะเบียนบ้าน สูญหาย ไม่มีเจ้าบ้าน จะแก้ปัญหาได้อย่างไร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96511"/>
                            <a:ext cx="3105785" cy="158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080339" id="Group 13" o:spid="_x0000_s1026" style="position:absolute;margin-left:68.35pt;margin-top:17.45pt;width:405.15pt;height:272.15pt;z-index:251661312;mso-width-relative:margin;mso-height-relative:margin" coordsize="67164,528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z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pa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">
                <v:shape id="Picture 63" o:spid="_x0000_s1027" type="#_x0000_t75" alt="เอกสารการทำวีซ่า - GrandHoliday.co.th" style="position:absolute;left:2464;width:25095;height:24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">
                  <v:imagedata r:id="rId29" o:title="เอกสารการทำวีซ่า - GrandHoliday.co"/>
                </v:shape>
                <v:shape id="Picture 65" o:spid="_x0000_s1028" type="#_x0000_t75" alt="หน้าตาพาสปอร์ตไทย แบบใหม่ ล่าสุด - Pantip" style="position:absolute;left:35668;top:4280;width:31496;height:45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">
                  <v:imagedata r:id="rId30" o:title="หน้าตาพาสปอร์ตไทย แบบใหม่ ล่าสุด - Pantip"/>
                </v:shape>
                <v:shape id="Picture 74" o:spid="_x0000_s1029" type="#_x0000_t75" alt="How-To จองคิวทำบัตรประชาชนออนไลน์ จองง่ายและสะดวกกว่า  ไม่ต้องเสียเวลานั่งรอคิว ! | ปันโปร - Punpromotion" style="position:absolute;left:3761;top:22114;width:21399;height:1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">
                  <v:imagedata r:id="rId31" o:title="How-To จองคิวทำบัตรประชาชนออนไลน์ จองง่ายและสะดวกกว่า  ไม่ต้องเสียเวลานั่งรอคิว ! | ปันโปร - Punpromotion" croptop="17925f" cropbottom="18618f" cropleft="15801f" cropright="15712f"/>
                </v:shape>
                <v:shape id="Picture 1" o:spid="_x0000_s1030" type="#_x0000_t75" alt="ทะเบียนบ้าน สูญหาย ไม่มีเจ้าบ้าน จะแก้ปัญหาได้อย่างไร" style="position:absolute;top:36965;width:31057;height:15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">
                  <v:imagedata r:id="rId32" o:title="ทะเบียนบ้าน สูญหาย ไม่มีเจ้าบ้าน จะแก้ปัญหาได้อย่างไร"/>
                </v:shape>
              </v:group>
            </w:pict>
          </mc:Fallback>
        </mc:AlternateContent>
      </w:r>
    </w:p>
    <w:p w14:paraId="2776C632" w14:textId="77777777" w:rsidR="002A1614" w:rsidRDefault="002A1614" w:rsidP="002A1614">
      <w:p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</w:p>
    <w:p w14:paraId="129E3153" w14:textId="77777777" w:rsidR="002A1614" w:rsidRDefault="002A1614" w:rsidP="002A1614">
      <w:p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</w:p>
    <w:p w14:paraId="59D709BA" w14:textId="77777777" w:rsidR="002A1614" w:rsidRDefault="002A1614" w:rsidP="002A1614">
      <w:p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</w:p>
    <w:p w14:paraId="299D16D6" w14:textId="77777777" w:rsidR="002A1614" w:rsidRDefault="002A1614" w:rsidP="002A1614">
      <w:p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</w:p>
    <w:p w14:paraId="0A81E9A9" w14:textId="77777777" w:rsidR="002A1614" w:rsidRDefault="002A1614" w:rsidP="002A1614">
      <w:p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</w:p>
    <w:p w14:paraId="34EDAAAC" w14:textId="77777777" w:rsidR="002A1614" w:rsidRDefault="002A1614" w:rsidP="002A1614">
      <w:p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</w:p>
    <w:p w14:paraId="1CB95DC1" w14:textId="77777777" w:rsidR="002A1614" w:rsidRDefault="002A1614" w:rsidP="002A1614">
      <w:p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</w:p>
    <w:p w14:paraId="0E4E83B7" w14:textId="77777777" w:rsidR="002A1614" w:rsidRDefault="002A1614" w:rsidP="002A1614">
      <w:pPr>
        <w:tabs>
          <w:tab w:val="left" w:pos="2147"/>
        </w:tabs>
        <w:rPr>
          <w:rFonts w:ascii="Tahoma" w:hAnsi="Tahoma" w:cs="Tahoma"/>
          <w:sz w:val="24"/>
          <w:szCs w:val="24"/>
          <w:lang w:eastAsia="zh-CN"/>
        </w:rPr>
      </w:pPr>
    </w:p>
    <w:p w14:paraId="751FCBB5" w14:textId="77777777" w:rsidR="002A1614" w:rsidRDefault="002A1614" w:rsidP="002A1614">
      <w:pPr>
        <w:tabs>
          <w:tab w:val="left" w:pos="2147"/>
        </w:tabs>
        <w:rPr>
          <w:rFonts w:ascii="Tahoma" w:hAnsi="Tahoma" w:cs="Tahoma"/>
          <w:sz w:val="24"/>
          <w:szCs w:val="24"/>
          <w:lang w:eastAsia="zh-CN"/>
        </w:rPr>
      </w:pPr>
    </w:p>
    <w:p w14:paraId="5FD6E2DA" w14:textId="77777777" w:rsidR="002A1614" w:rsidRDefault="002A1614" w:rsidP="002A1614">
      <w:pPr>
        <w:tabs>
          <w:tab w:val="left" w:pos="2147"/>
        </w:tabs>
        <w:rPr>
          <w:rFonts w:ascii="Tahoma" w:hAnsi="Tahoma" w:cs="Tahoma"/>
          <w:sz w:val="24"/>
          <w:szCs w:val="24"/>
          <w:lang w:eastAsia="zh-CN"/>
        </w:rPr>
      </w:pPr>
    </w:p>
    <w:p w14:paraId="51C9A806" w14:textId="77777777" w:rsidR="002A1614" w:rsidRDefault="002A1614" w:rsidP="002A1614">
      <w:pPr>
        <w:tabs>
          <w:tab w:val="left" w:pos="2147"/>
        </w:tabs>
        <w:rPr>
          <w:rFonts w:ascii="Tahoma" w:hAnsi="Tahoma" w:cs="Tahoma"/>
          <w:sz w:val="24"/>
          <w:szCs w:val="24"/>
          <w:lang w:eastAsia="zh-CN"/>
        </w:rPr>
      </w:pPr>
    </w:p>
    <w:p w14:paraId="403FDE6C" w14:textId="77777777" w:rsidR="002A1614" w:rsidRDefault="002A1614" w:rsidP="002A1614">
      <w:pPr>
        <w:tabs>
          <w:tab w:val="left" w:pos="2147"/>
        </w:tabs>
        <w:rPr>
          <w:rFonts w:ascii="Tahoma" w:hAnsi="Tahoma" w:cs="Tahoma"/>
          <w:sz w:val="24"/>
          <w:szCs w:val="24"/>
          <w:lang w:eastAsia="zh-CN"/>
        </w:rPr>
      </w:pPr>
    </w:p>
    <w:p w14:paraId="6D44B2D1" w14:textId="77777777" w:rsidR="002A1614" w:rsidRDefault="002A1614" w:rsidP="002A1614">
      <w:pPr>
        <w:tabs>
          <w:tab w:val="left" w:pos="2147"/>
        </w:tabs>
        <w:rPr>
          <w:rFonts w:ascii="Tahoma" w:hAnsi="Tahoma" w:cs="Tahoma"/>
          <w:sz w:val="24"/>
          <w:szCs w:val="24"/>
          <w:lang w:eastAsia="zh-CN"/>
        </w:rPr>
      </w:pPr>
    </w:p>
    <w:p w14:paraId="7F8CF71B" w14:textId="77777777" w:rsidR="002A1614" w:rsidRDefault="002A1614" w:rsidP="002A16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90"/>
        <w:jc w:val="center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  <w:cs/>
        </w:rPr>
        <w:lastRenderedPageBreak/>
        <w:t>ใบข้อมูลสำคัญของผู้ที่ต้องการขอวีซ่าอินเดีย</w:t>
      </w:r>
    </w:p>
    <w:p w14:paraId="5DF0B853" w14:textId="77777777" w:rsidR="002A1614" w:rsidRDefault="002A1614" w:rsidP="002A16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90"/>
        <w:jc w:val="center"/>
        <w:rPr>
          <w:rFonts w:ascii="Cordia New" w:hAnsi="Cordia New" w:cs="Cordia New"/>
          <w:b/>
          <w:bCs/>
          <w:sz w:val="32"/>
          <w:szCs w:val="32"/>
          <w:cs/>
        </w:rPr>
      </w:pPr>
      <w:r>
        <w:rPr>
          <w:rFonts w:ascii="Cordia New" w:hAnsi="Cordia New" w:cs="Cordia New"/>
          <w:b/>
          <w:bCs/>
          <w:sz w:val="32"/>
          <w:szCs w:val="32"/>
          <w:cs/>
        </w:rPr>
        <w:t>สถานทูตอินเดียไม่สามารถรับยื่นคำร้องได้ หากท่านกรอกข้อมูลไม่ครบถ้วน</w:t>
      </w:r>
    </w:p>
    <w:p w14:paraId="76DC292E" w14:textId="77777777" w:rsidR="002A1614" w:rsidRDefault="002A1614" w:rsidP="002A1614">
      <w:pPr>
        <w:pStyle w:val="ListParagraph"/>
        <w:ind w:left="426" w:right="86"/>
        <w:jc w:val="both"/>
        <w:rPr>
          <w:rFonts w:ascii="Cordia New" w:hAnsi="Cordia New" w:cs="Cordia New"/>
          <w:sz w:val="32"/>
          <w:szCs w:val="32"/>
        </w:rPr>
      </w:pPr>
    </w:p>
    <w:p w14:paraId="7724D287" w14:textId="77777777" w:rsidR="002A1614" w:rsidRDefault="002A1614" w:rsidP="002A1614">
      <w:pPr>
        <w:pStyle w:val="ListParagraph"/>
        <w:numPr>
          <w:ilvl w:val="0"/>
          <w:numId w:val="47"/>
        </w:numPr>
        <w:ind w:left="426" w:right="86"/>
        <w:jc w:val="both"/>
        <w:rPr>
          <w:rFonts w:ascii="Cordia New" w:hAnsi="Cordia New" w:cs="Cordia New"/>
          <w:sz w:val="32"/>
          <w:szCs w:val="32"/>
          <w:rtl/>
          <w:cs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>ชื่อ</w:t>
      </w:r>
      <w:r>
        <w:rPr>
          <w:rFonts w:ascii="Cordia New" w:hAnsi="Cordia New" w:cs="Cordia New"/>
          <w:sz w:val="32"/>
          <w:szCs w:val="32"/>
          <w:rtl/>
          <w:cs/>
        </w:rPr>
        <w:t>/</w:t>
      </w:r>
      <w:r>
        <w:rPr>
          <w:rFonts w:ascii="Cordia New" w:hAnsi="Cordia New" w:cs="Cordia New"/>
          <w:sz w:val="32"/>
          <w:szCs w:val="32"/>
          <w:cs/>
          <w:lang w:bidi="th-TH"/>
        </w:rPr>
        <w:t>นามสกุล</w:t>
      </w:r>
      <w:r>
        <w:rPr>
          <w:rFonts w:ascii="Cordia New" w:hAnsi="Cordia New" w:cs="Cordia New"/>
          <w:sz w:val="32"/>
          <w:szCs w:val="32"/>
          <w:rtl/>
          <w:cs/>
        </w:rPr>
        <w:t>(</w:t>
      </w:r>
      <w:r>
        <w:rPr>
          <w:rFonts w:ascii="Cordia New" w:hAnsi="Cordia New" w:cs="Cordia New"/>
          <w:sz w:val="32"/>
          <w:szCs w:val="32"/>
          <w:cs/>
          <w:lang w:bidi="th-TH"/>
        </w:rPr>
        <w:t>ภาษาอังกฤษตัวสะกดตรงตามพาสปอ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ร์ต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....................................................................</w:t>
      </w:r>
      <w:r>
        <w:rPr>
          <w:rFonts w:ascii="Cordia New" w:hAnsi="Cordia New" w:cs="Cordia New"/>
          <w:sz w:val="32"/>
          <w:szCs w:val="32"/>
        </w:rPr>
        <w:t>.............................</w:t>
      </w:r>
    </w:p>
    <w:p w14:paraId="5AAD78F5" w14:textId="77777777" w:rsidR="002A1614" w:rsidRDefault="002A1614" w:rsidP="002A1614">
      <w:pPr>
        <w:pStyle w:val="ListParagraph"/>
        <w:numPr>
          <w:ilvl w:val="0"/>
          <w:numId w:val="47"/>
        </w:numPr>
        <w:ind w:left="426" w:right="86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>ชื่อ</w:t>
      </w:r>
      <w:r>
        <w:rPr>
          <w:rFonts w:ascii="Cordia New" w:hAnsi="Cordia New" w:cs="Cordia New"/>
          <w:sz w:val="32"/>
          <w:szCs w:val="32"/>
          <w:rtl/>
          <w:cs/>
        </w:rPr>
        <w:t xml:space="preserve"> / </w:t>
      </w:r>
      <w:r>
        <w:rPr>
          <w:rFonts w:ascii="Cordia New" w:hAnsi="Cordia New" w:cs="Cordia New"/>
          <w:sz w:val="32"/>
          <w:szCs w:val="32"/>
          <w:cs/>
          <w:lang w:bidi="th-TH"/>
        </w:rPr>
        <w:t>นามสกุลเดิม</w:t>
      </w:r>
      <w:r>
        <w:rPr>
          <w:rFonts w:ascii="Cordia New" w:hAnsi="Cordia New" w:cs="Cordia New"/>
          <w:sz w:val="32"/>
          <w:szCs w:val="32"/>
          <w:rtl/>
          <w:cs/>
        </w:rPr>
        <w:t xml:space="preserve"> (</w:t>
      </w:r>
      <w:r>
        <w:rPr>
          <w:rFonts w:ascii="Cordia New" w:hAnsi="Cordia New" w:cs="Cordia New"/>
          <w:sz w:val="32"/>
          <w:szCs w:val="32"/>
          <w:cs/>
          <w:lang w:bidi="th-TH"/>
        </w:rPr>
        <w:t>กรณีที่มีการเปลี่ยนชื่อหรือ</w:t>
      </w:r>
      <w:r>
        <w:rPr>
          <w:rFonts w:ascii="Cordia New" w:hAnsi="Cordia New" w:cs="Cordia New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แต่งงานแล้ว</w:t>
      </w:r>
      <w:r>
        <w:rPr>
          <w:rFonts w:ascii="Cordia New" w:hAnsi="Cordia New" w:cs="Cordia New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ให้กรอกนามสกุลเดิมก่อนแต่งงานด้วย</w:t>
      </w:r>
    </w:p>
    <w:p w14:paraId="4C0628D8" w14:textId="77777777" w:rsidR="002A1614" w:rsidRDefault="002A1614" w:rsidP="002A1614">
      <w:pPr>
        <w:pStyle w:val="ListParagraph"/>
        <w:ind w:left="426" w:right="86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......................................................................................................................................................</w:t>
      </w:r>
      <w:r>
        <w:rPr>
          <w:rFonts w:ascii="Cordia New" w:hAnsi="Cordia New" w:cs="Cordia New"/>
          <w:sz w:val="32"/>
          <w:szCs w:val="32"/>
        </w:rPr>
        <w:t>..............................</w:t>
      </w:r>
    </w:p>
    <w:p w14:paraId="2359B825" w14:textId="77777777" w:rsidR="002A1614" w:rsidRDefault="002A1614" w:rsidP="002A1614">
      <w:pPr>
        <w:pStyle w:val="ListParagraph"/>
        <w:numPr>
          <w:ilvl w:val="0"/>
          <w:numId w:val="47"/>
        </w:numPr>
        <w:ind w:left="426" w:right="8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>วุฒิการศึกษา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..................................................................................................................................</w:t>
      </w:r>
      <w:r>
        <w:rPr>
          <w:rFonts w:ascii="Cordia New" w:hAnsi="Cordia New" w:cs="Cordia New"/>
          <w:sz w:val="32"/>
          <w:szCs w:val="32"/>
        </w:rPr>
        <w:t>..............................</w:t>
      </w:r>
    </w:p>
    <w:p w14:paraId="43FA1678" w14:textId="77777777" w:rsidR="002A1614" w:rsidRDefault="002A1614" w:rsidP="002A1614">
      <w:pPr>
        <w:pStyle w:val="ListParagraph"/>
        <w:numPr>
          <w:ilvl w:val="0"/>
          <w:numId w:val="47"/>
        </w:numPr>
        <w:ind w:left="426" w:right="8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>ตำหนิของท่าน</w:t>
      </w:r>
      <w:r>
        <w:rPr>
          <w:rFonts w:ascii="Cordia New" w:hAnsi="Cordia New" w:cs="Cordia New"/>
          <w:color w:val="000000"/>
          <w:sz w:val="32"/>
          <w:szCs w:val="32"/>
          <w:rtl/>
          <w:cs/>
        </w:rPr>
        <w:t>................................................................................................................................</w:t>
      </w:r>
      <w:r>
        <w:rPr>
          <w:rFonts w:ascii="Cordia New" w:hAnsi="Cordia New" w:cs="Cordia New"/>
          <w:color w:val="000000"/>
          <w:sz w:val="32"/>
          <w:szCs w:val="32"/>
        </w:rPr>
        <w:t>...............................</w:t>
      </w:r>
    </w:p>
    <w:p w14:paraId="6C3CC7D1" w14:textId="77777777" w:rsidR="002A1614" w:rsidRDefault="002A1614" w:rsidP="002A1614">
      <w:pPr>
        <w:pStyle w:val="ListParagraph"/>
        <w:numPr>
          <w:ilvl w:val="0"/>
          <w:numId w:val="47"/>
        </w:numPr>
        <w:ind w:left="426" w:right="8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>ชื่อ</w:t>
      </w:r>
      <w:r>
        <w:rPr>
          <w:rFonts w:ascii="Cordia New" w:hAnsi="Cordia New" w:cs="Cordia New"/>
          <w:sz w:val="32"/>
          <w:szCs w:val="32"/>
          <w:rtl/>
          <w:cs/>
        </w:rPr>
        <w:t>/</w:t>
      </w:r>
      <w:r>
        <w:rPr>
          <w:rFonts w:ascii="Cordia New" w:hAnsi="Cordia New" w:cs="Cordia New"/>
          <w:sz w:val="32"/>
          <w:szCs w:val="32"/>
          <w:rtl/>
          <w:cs/>
          <w:lang w:bidi="th-TH"/>
        </w:rPr>
        <w:t>นามสกุลบิดา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............................................................................................................................</w:t>
      </w:r>
      <w:r>
        <w:rPr>
          <w:rFonts w:ascii="Cordia New" w:hAnsi="Cordia New" w:cs="Cordia New"/>
          <w:sz w:val="32"/>
          <w:szCs w:val="32"/>
        </w:rPr>
        <w:t>...............................</w:t>
      </w:r>
    </w:p>
    <w:p w14:paraId="72CA8F0A" w14:textId="77777777" w:rsidR="002A1614" w:rsidRDefault="002A1614" w:rsidP="002A1614">
      <w:pPr>
        <w:pStyle w:val="ListParagraph"/>
        <w:ind w:left="0" w:right="8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rtl/>
          <w:cs/>
        </w:rPr>
        <w:t xml:space="preserve">     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สัญชาติบิดาปัจจุบัน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</w:t>
      </w:r>
      <w:r>
        <w:rPr>
          <w:rFonts w:ascii="Cordia New" w:hAnsi="Cordia New" w:cs="Cordia New"/>
          <w:sz w:val="32"/>
          <w:szCs w:val="32"/>
          <w:cs/>
          <w:lang w:bidi="th-TH"/>
        </w:rPr>
        <w:t>สัญชาติบิดาในอดีต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....................................................</w:t>
      </w:r>
      <w:r>
        <w:rPr>
          <w:rFonts w:ascii="Cordia New" w:hAnsi="Cordia New" w:cs="Cordia New"/>
          <w:sz w:val="32"/>
          <w:szCs w:val="32"/>
        </w:rPr>
        <w:t>……………………...</w:t>
      </w:r>
    </w:p>
    <w:p w14:paraId="5FDE650C" w14:textId="77777777" w:rsidR="002A1614" w:rsidRDefault="002A1614" w:rsidP="002A1614">
      <w:pPr>
        <w:pStyle w:val="ListParagraph"/>
        <w:ind w:left="0" w:right="86"/>
        <w:jc w:val="both"/>
        <w:rPr>
          <w:rFonts w:ascii="Cordia New" w:hAnsi="Cordia New" w:cs="Cordia New"/>
          <w:sz w:val="32"/>
          <w:szCs w:val="32"/>
          <w:rtl/>
          <w:cs/>
        </w:rPr>
      </w:pPr>
      <w:r>
        <w:rPr>
          <w:rFonts w:ascii="Cordia New" w:hAnsi="Cordia New" w:cs="Cordia New"/>
          <w:sz w:val="32"/>
          <w:szCs w:val="32"/>
          <w:rtl/>
          <w:cs/>
        </w:rPr>
        <w:t xml:space="preserve">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เมืองที่บิดาเกิด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</w:t>
      </w:r>
      <w:r>
        <w:rPr>
          <w:rFonts w:ascii="Cordia New" w:hAnsi="Cordia New" w:cs="Cordia New"/>
          <w:sz w:val="32"/>
          <w:szCs w:val="32"/>
          <w:cs/>
          <w:lang w:bidi="th-TH"/>
        </w:rPr>
        <w:t>ประเทศที่บิดาเกิด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............................................................</w:t>
      </w:r>
      <w:r>
        <w:rPr>
          <w:rFonts w:ascii="Cordia New" w:hAnsi="Cordia New" w:cs="Cordia New"/>
          <w:sz w:val="32"/>
          <w:szCs w:val="32"/>
        </w:rPr>
        <w:t>...............................</w:t>
      </w:r>
    </w:p>
    <w:p w14:paraId="71D76548" w14:textId="77777777" w:rsidR="002A1614" w:rsidRDefault="002A1614" w:rsidP="002A1614">
      <w:pPr>
        <w:pStyle w:val="ListParagraph"/>
        <w:ind w:left="0" w:right="8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rtl/>
          <w:cs/>
        </w:rPr>
        <w:t xml:space="preserve">6.   </w:t>
      </w:r>
      <w:r>
        <w:rPr>
          <w:rFonts w:ascii="Cordia New" w:hAnsi="Cordia New" w:cs="Cordia New"/>
          <w:sz w:val="32"/>
          <w:szCs w:val="32"/>
          <w:cs/>
          <w:lang w:bidi="th-TH"/>
        </w:rPr>
        <w:t>ชื่อ</w:t>
      </w:r>
      <w:r>
        <w:rPr>
          <w:rFonts w:ascii="Cordia New" w:hAnsi="Cordia New" w:cs="Cordia New"/>
          <w:sz w:val="32"/>
          <w:szCs w:val="32"/>
          <w:rtl/>
          <w:cs/>
        </w:rPr>
        <w:t>/</w:t>
      </w:r>
      <w:r>
        <w:rPr>
          <w:rFonts w:ascii="Cordia New" w:hAnsi="Cordia New" w:cs="Cordia New"/>
          <w:sz w:val="32"/>
          <w:szCs w:val="32"/>
          <w:cs/>
          <w:lang w:bidi="th-TH"/>
        </w:rPr>
        <w:t>นามสกุลมารดา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.........................................................................................................................</w:t>
      </w:r>
      <w:r>
        <w:rPr>
          <w:rFonts w:ascii="Cordia New" w:hAnsi="Cordia New" w:cs="Cordia New"/>
          <w:sz w:val="32"/>
          <w:szCs w:val="32"/>
        </w:rPr>
        <w:t>................................</w:t>
      </w:r>
    </w:p>
    <w:p w14:paraId="6F5578E2" w14:textId="77777777" w:rsidR="002A1614" w:rsidRDefault="002A1614" w:rsidP="002A1614">
      <w:pPr>
        <w:pStyle w:val="ListParagraph"/>
        <w:ind w:left="0" w:right="8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rtl/>
          <w:cs/>
        </w:rPr>
        <w:t xml:space="preserve">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สัญชาติมารดาปัจจุบัน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</w:t>
      </w:r>
      <w:r>
        <w:rPr>
          <w:rFonts w:ascii="Cordia New" w:hAnsi="Cordia New" w:cs="Cordia New"/>
          <w:sz w:val="32"/>
          <w:szCs w:val="32"/>
          <w:cs/>
          <w:lang w:bidi="th-TH"/>
        </w:rPr>
        <w:t>สัญชาติมารดาในอดีต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</w:t>
      </w:r>
      <w:r>
        <w:rPr>
          <w:rFonts w:ascii="Cordia New" w:hAnsi="Cordia New" w:cs="Cordia New"/>
          <w:sz w:val="32"/>
          <w:szCs w:val="32"/>
        </w:rPr>
        <w:t>...............................</w:t>
      </w:r>
    </w:p>
    <w:p w14:paraId="3D0B6E83" w14:textId="77777777" w:rsidR="002A1614" w:rsidRDefault="002A1614" w:rsidP="002A1614">
      <w:pPr>
        <w:pStyle w:val="ListParagraph"/>
        <w:ind w:left="0" w:right="86"/>
        <w:jc w:val="both"/>
        <w:rPr>
          <w:rFonts w:ascii="Cordia New" w:hAnsi="Cordia New" w:cs="Cordia New"/>
          <w:sz w:val="32"/>
          <w:szCs w:val="32"/>
          <w:rtl/>
          <w:cs/>
        </w:rPr>
      </w:pPr>
      <w:r>
        <w:rPr>
          <w:rFonts w:ascii="Cordia New" w:hAnsi="Cordia New" w:cs="Cordia New"/>
          <w:sz w:val="32"/>
          <w:szCs w:val="32"/>
          <w:rtl/>
          <w:cs/>
        </w:rPr>
        <w:t xml:space="preserve">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เมืองที่มารดาเกิด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</w:t>
      </w:r>
      <w:r>
        <w:rPr>
          <w:rFonts w:ascii="Cordia New" w:hAnsi="Cordia New" w:cs="Cordia New"/>
          <w:sz w:val="32"/>
          <w:szCs w:val="32"/>
          <w:cs/>
          <w:lang w:bidi="th-TH"/>
        </w:rPr>
        <w:t>ประเทศที่มารดาเกิด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...................................................</w:t>
      </w:r>
      <w:r>
        <w:rPr>
          <w:rFonts w:ascii="Cordia New" w:hAnsi="Cordia New" w:cs="Cordia New"/>
          <w:sz w:val="32"/>
          <w:szCs w:val="32"/>
        </w:rPr>
        <w:t>...............................</w:t>
      </w:r>
    </w:p>
    <w:p w14:paraId="7A9B6D88" w14:textId="77777777" w:rsidR="002A1614" w:rsidRDefault="002A1614" w:rsidP="002A1614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  <w:rtl/>
          <w:cs/>
        </w:rPr>
      </w:pPr>
      <w:r>
        <w:rPr>
          <w:rFonts w:ascii="Cordia New" w:hAnsi="Cordia New" w:cs="Cordia New"/>
          <w:sz w:val="32"/>
          <w:szCs w:val="32"/>
          <w:rtl/>
          <w:cs/>
        </w:rPr>
        <w:t xml:space="preserve">7. </w:t>
      </w:r>
      <w:r>
        <w:rPr>
          <w:rFonts w:ascii="Cordia New" w:hAnsi="Cordia New" w:cs="Cordia New"/>
          <w:sz w:val="32"/>
          <w:szCs w:val="32"/>
          <w:rtl/>
          <w:cs/>
        </w:rPr>
        <w:tab/>
      </w:r>
      <w:r>
        <w:rPr>
          <w:rFonts w:ascii="Cordia New" w:hAnsi="Cordia New" w:cs="Cordia New"/>
          <w:sz w:val="32"/>
          <w:szCs w:val="32"/>
          <w:cs/>
          <w:lang w:bidi="th-TH"/>
        </w:rPr>
        <w:t>สถานภาพการสมรส</w:t>
      </w:r>
      <w:r>
        <w:rPr>
          <w:rFonts w:ascii="Cordia New" w:hAnsi="Cordia New" w:cs="Cordia New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sym w:font="Wingdings 2" w:char="F035"/>
      </w:r>
      <w:r>
        <w:rPr>
          <w:rFonts w:ascii="Cordia New" w:hAnsi="Cordia New" w:cs="Cordia New"/>
          <w:sz w:val="32"/>
          <w:szCs w:val="32"/>
        </w:rPr>
        <w:t xml:space="preserve">   </w:t>
      </w:r>
      <w:r>
        <w:rPr>
          <w:rFonts w:ascii="Cordia New" w:hAnsi="Cordia New" w:cs="Cordia New"/>
          <w:sz w:val="32"/>
          <w:szCs w:val="32"/>
          <w:cs/>
          <w:lang w:bidi="th-TH"/>
        </w:rPr>
        <w:t>โสด</w:t>
      </w:r>
      <w:r>
        <w:rPr>
          <w:rFonts w:ascii="Cordia New" w:hAnsi="Cordia New" w:cs="Cordia New"/>
          <w:sz w:val="32"/>
          <w:szCs w:val="32"/>
          <w:rtl/>
          <w:cs/>
        </w:rPr>
        <w:tab/>
        <w:t xml:space="preserve">     </w:t>
      </w:r>
      <w:r>
        <w:rPr>
          <w:rFonts w:ascii="Cordia New" w:hAnsi="Cordia New" w:cs="Cordia New"/>
          <w:sz w:val="32"/>
          <w:szCs w:val="32"/>
        </w:rPr>
        <w:sym w:font="Wingdings 2" w:char="F035"/>
      </w:r>
      <w:r>
        <w:rPr>
          <w:rFonts w:ascii="Cordia New" w:hAnsi="Cordia New" w:cs="Cordia New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แต่งงาน</w:t>
      </w:r>
      <w:r>
        <w:rPr>
          <w:rFonts w:ascii="Cordia New" w:hAnsi="Cordia New" w:cs="Cordia New"/>
          <w:sz w:val="32"/>
          <w:szCs w:val="32"/>
          <w:rtl/>
          <w:cs/>
        </w:rPr>
        <w:t xml:space="preserve">            </w:t>
      </w:r>
      <w:r>
        <w:rPr>
          <w:rFonts w:ascii="Cordia New" w:hAnsi="Cordia New" w:cs="Cordia New"/>
          <w:sz w:val="32"/>
          <w:szCs w:val="32"/>
        </w:rPr>
        <w:sym w:font="Wingdings 2" w:char="F035"/>
      </w:r>
      <w:r>
        <w:rPr>
          <w:rFonts w:ascii="Cordia New" w:hAnsi="Cordia New" w:cs="Cordia New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หย่า</w:t>
      </w:r>
    </w:p>
    <w:p w14:paraId="37C5E15C" w14:textId="77777777" w:rsidR="002A1614" w:rsidRDefault="002A1614" w:rsidP="002A1614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rtl/>
          <w:cs/>
        </w:rPr>
        <w:t xml:space="preserve">8. </w:t>
      </w:r>
      <w:r>
        <w:rPr>
          <w:rFonts w:ascii="Cordia New" w:hAnsi="Cordia New" w:cs="Cordia New"/>
          <w:sz w:val="32"/>
          <w:szCs w:val="32"/>
          <w:rtl/>
          <w:cs/>
        </w:rPr>
        <w:tab/>
      </w:r>
      <w:r>
        <w:rPr>
          <w:rFonts w:ascii="Cordia New" w:hAnsi="Cordia New" w:cs="Cordia New"/>
          <w:sz w:val="32"/>
          <w:szCs w:val="32"/>
          <w:cs/>
          <w:lang w:bidi="th-TH"/>
        </w:rPr>
        <w:t>ชื่อ</w:t>
      </w:r>
      <w:r>
        <w:rPr>
          <w:rFonts w:ascii="Cordia New" w:hAnsi="Cordia New" w:cs="Cordia New"/>
          <w:sz w:val="32"/>
          <w:szCs w:val="32"/>
          <w:rtl/>
          <w:cs/>
        </w:rPr>
        <w:t>/</w:t>
      </w:r>
      <w:r>
        <w:rPr>
          <w:rFonts w:ascii="Cordia New" w:hAnsi="Cordia New" w:cs="Cordia New"/>
          <w:sz w:val="32"/>
          <w:szCs w:val="32"/>
          <w:cs/>
          <w:lang w:bidi="th-TH"/>
        </w:rPr>
        <w:t>นามสกุลคู่สมรส</w:t>
      </w:r>
      <w:r>
        <w:rPr>
          <w:rFonts w:ascii="Cordia New" w:hAnsi="Cordia New" w:cs="Cordia New"/>
          <w:sz w:val="32"/>
          <w:szCs w:val="32"/>
          <w:rtl/>
          <w:cs/>
        </w:rPr>
        <w:t>(</w:t>
      </w:r>
      <w:r>
        <w:rPr>
          <w:rFonts w:ascii="Cordia New" w:hAnsi="Cordia New" w:cs="Cordia New"/>
          <w:sz w:val="32"/>
          <w:szCs w:val="32"/>
          <w:cs/>
          <w:lang w:bidi="th-TH"/>
        </w:rPr>
        <w:t>หากหย่าก็ต้องกรอกด้วย</w:t>
      </w:r>
      <w:r>
        <w:rPr>
          <w:rFonts w:ascii="Cordia New" w:hAnsi="Cordia New" w:cs="Cordia New"/>
          <w:sz w:val="32"/>
          <w:szCs w:val="32"/>
          <w:rtl/>
          <w:cs/>
        </w:rPr>
        <w:t>)..................................................................................</w:t>
      </w:r>
      <w:r>
        <w:rPr>
          <w:rFonts w:ascii="Cordia New" w:hAnsi="Cordia New" w:cs="Cordia New"/>
          <w:sz w:val="32"/>
          <w:szCs w:val="32"/>
        </w:rPr>
        <w:t>...............................</w:t>
      </w:r>
    </w:p>
    <w:p w14:paraId="3D635014" w14:textId="77777777" w:rsidR="002A1614" w:rsidRDefault="002A1614" w:rsidP="002A1614">
      <w:pPr>
        <w:pStyle w:val="ListParagraph"/>
        <w:ind w:left="0" w:right="8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rtl/>
          <w:cs/>
        </w:rPr>
        <w:t xml:space="preserve">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สัญชาติคู่สมรสปัจจุบัน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</w:t>
      </w:r>
      <w:r>
        <w:rPr>
          <w:rFonts w:ascii="Cordia New" w:hAnsi="Cordia New" w:cs="Cordia New"/>
          <w:sz w:val="32"/>
          <w:szCs w:val="32"/>
          <w:cs/>
          <w:lang w:bidi="th-TH"/>
        </w:rPr>
        <w:t>สัญชาติคู่สมรสในอดีต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</w:t>
      </w:r>
      <w:r>
        <w:rPr>
          <w:rFonts w:ascii="Cordia New" w:hAnsi="Cordia New" w:cs="Cordia New"/>
          <w:sz w:val="32"/>
          <w:szCs w:val="32"/>
        </w:rPr>
        <w:t>...............................</w:t>
      </w:r>
    </w:p>
    <w:p w14:paraId="2603D7F3" w14:textId="77777777" w:rsidR="002A1614" w:rsidRDefault="002A1614" w:rsidP="002A1614">
      <w:pPr>
        <w:pStyle w:val="ListParagraph"/>
        <w:ind w:left="0" w:right="8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rtl/>
          <w:cs/>
        </w:rPr>
        <w:t xml:space="preserve">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เมืองที่คู่สมรสเกิด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</w:t>
      </w:r>
      <w:r>
        <w:rPr>
          <w:rFonts w:ascii="Cordia New" w:hAnsi="Cordia New" w:cs="Cordia New"/>
          <w:sz w:val="32"/>
          <w:szCs w:val="32"/>
          <w:cs/>
          <w:lang w:bidi="th-TH"/>
        </w:rPr>
        <w:t>ประเทศที่คู่สมรสเกิด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.....................................................</w:t>
      </w:r>
      <w:r>
        <w:rPr>
          <w:rFonts w:ascii="Cordia New" w:hAnsi="Cordia New" w:cs="Cordia New"/>
          <w:sz w:val="32"/>
          <w:szCs w:val="32"/>
        </w:rPr>
        <w:t>................................</w:t>
      </w:r>
    </w:p>
    <w:p w14:paraId="7C804018" w14:textId="77777777" w:rsidR="002A1614" w:rsidRDefault="002A1614" w:rsidP="002A1614">
      <w:pPr>
        <w:pStyle w:val="ListParagraph"/>
        <w:ind w:left="0" w:right="86"/>
        <w:jc w:val="both"/>
        <w:rPr>
          <w:rFonts w:ascii="Cordia New" w:hAnsi="Cordia New" w:cs="Cordia New"/>
          <w:sz w:val="32"/>
          <w:szCs w:val="32"/>
          <w:rtl/>
          <w:cs/>
        </w:rPr>
      </w:pPr>
      <w:r>
        <w:rPr>
          <w:rFonts w:ascii="Cordia New" w:hAnsi="Cordia New" w:cs="Cordia New"/>
          <w:sz w:val="32"/>
          <w:szCs w:val="32"/>
          <w:rtl/>
          <w:cs/>
        </w:rPr>
        <w:t xml:space="preserve">9.  </w:t>
      </w:r>
      <w:r>
        <w:rPr>
          <w:rFonts w:ascii="Cordia New" w:hAnsi="Cordia New" w:cs="Cordia New"/>
          <w:sz w:val="32"/>
          <w:szCs w:val="32"/>
          <w:cs/>
          <w:lang w:bidi="th-TH"/>
        </w:rPr>
        <w:t>ที่อยู่ปัจจุบันที่ติดต่อสะดวก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.............................................................................................................</w:t>
      </w:r>
      <w:r>
        <w:rPr>
          <w:rFonts w:ascii="Cordia New" w:hAnsi="Cordia New" w:cs="Cordia New"/>
          <w:sz w:val="32"/>
          <w:szCs w:val="32"/>
        </w:rPr>
        <w:t>.................................</w:t>
      </w:r>
    </w:p>
    <w:p w14:paraId="5F27C91C" w14:textId="77777777" w:rsidR="002A1614" w:rsidRDefault="002A1614" w:rsidP="002A1614">
      <w:pPr>
        <w:pStyle w:val="ListParagraph"/>
        <w:ind w:left="426" w:right="86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...........................................................................</w:t>
      </w:r>
      <w:r>
        <w:rPr>
          <w:rFonts w:ascii="Cordia New" w:hAnsi="Cordia New" w:cs="Cordia New"/>
          <w:sz w:val="32"/>
          <w:szCs w:val="32"/>
        </w:rPr>
        <w:t>.............................</w:t>
      </w:r>
      <w:r>
        <w:rPr>
          <w:rFonts w:ascii="Cordia New" w:hAnsi="Cordia New" w:cs="Cordia New"/>
          <w:sz w:val="32"/>
          <w:szCs w:val="32"/>
          <w:rtl/>
          <w:cs/>
        </w:rPr>
        <w:t>.........</w:t>
      </w:r>
      <w:r>
        <w:rPr>
          <w:rFonts w:ascii="Cordia New" w:hAnsi="Cordia New" w:cs="Cordia New"/>
          <w:sz w:val="32"/>
          <w:szCs w:val="32"/>
          <w:cs/>
          <w:lang w:bidi="th-TH"/>
        </w:rPr>
        <w:t>รหัสไปรษณีย์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</w:t>
      </w:r>
      <w:r>
        <w:rPr>
          <w:rFonts w:ascii="Cordia New" w:hAnsi="Cordia New" w:cs="Cordia New"/>
          <w:sz w:val="32"/>
          <w:szCs w:val="32"/>
        </w:rPr>
        <w:t>.</w:t>
      </w:r>
    </w:p>
    <w:p w14:paraId="145B22B2" w14:textId="77777777" w:rsidR="002A1614" w:rsidRDefault="002A1614" w:rsidP="002A1614">
      <w:pPr>
        <w:pStyle w:val="ListParagraph"/>
        <w:ind w:left="0" w:right="8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rtl/>
          <w:cs/>
        </w:rPr>
        <w:t>10.</w:t>
      </w:r>
      <w:r>
        <w:rPr>
          <w:rFonts w:ascii="Cordia New" w:hAnsi="Cordia New" w:cs="Cordia New"/>
          <w:sz w:val="32"/>
          <w:szCs w:val="32"/>
          <w:cs/>
          <w:lang w:bidi="th-TH"/>
        </w:rPr>
        <w:t>ที่อยู่ถาวร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....................................................................</w:t>
      </w:r>
      <w:r>
        <w:rPr>
          <w:rFonts w:ascii="Cordia New" w:hAnsi="Cordia New" w:cs="Cordia New"/>
          <w:sz w:val="32"/>
          <w:szCs w:val="32"/>
        </w:rPr>
        <w:t>...............................</w:t>
      </w:r>
      <w:r>
        <w:rPr>
          <w:rFonts w:ascii="Cordia New" w:hAnsi="Cordia New" w:cs="Cordia New"/>
          <w:sz w:val="32"/>
          <w:szCs w:val="32"/>
          <w:rtl/>
          <w:cs/>
        </w:rPr>
        <w:t xml:space="preserve">.....................................................................        </w:t>
      </w:r>
    </w:p>
    <w:p w14:paraId="074ED33F" w14:textId="77777777" w:rsidR="002A1614" w:rsidRDefault="002A1614" w:rsidP="002A1614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rtl/>
          <w:cs/>
        </w:rPr>
        <w:t xml:space="preserve">       ...................................................................................</w:t>
      </w:r>
      <w:r>
        <w:rPr>
          <w:rFonts w:ascii="Cordia New" w:hAnsi="Cordia New" w:cs="Cordia New"/>
          <w:sz w:val="32"/>
          <w:szCs w:val="32"/>
        </w:rPr>
        <w:t>...............................</w:t>
      </w:r>
      <w:r>
        <w:rPr>
          <w:rFonts w:ascii="Cordia New" w:hAnsi="Cordia New" w:cs="Cordia New"/>
          <w:sz w:val="32"/>
          <w:szCs w:val="32"/>
          <w:cs/>
          <w:lang w:bidi="th-TH"/>
        </w:rPr>
        <w:t>รหัสไปรษณีย์</w:t>
      </w:r>
      <w:r>
        <w:rPr>
          <w:rFonts w:ascii="Cordia New" w:hAnsi="Cordia New" w:cs="Cordia New"/>
          <w:sz w:val="32"/>
          <w:szCs w:val="32"/>
          <w:rtl/>
          <w:cs/>
        </w:rPr>
        <w:t>.........</w:t>
      </w:r>
      <w:r>
        <w:rPr>
          <w:rFonts w:ascii="Cordia New" w:hAnsi="Cordia New" w:cs="Cordia New"/>
          <w:sz w:val="32"/>
          <w:szCs w:val="32"/>
        </w:rPr>
        <w:t>..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</w:t>
      </w:r>
    </w:p>
    <w:p w14:paraId="760ABD6C" w14:textId="77777777" w:rsidR="002A1614" w:rsidRDefault="002A1614" w:rsidP="002A1614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rtl/>
          <w:cs/>
        </w:rPr>
        <w:t xml:space="preserve">11. </w:t>
      </w:r>
      <w:r>
        <w:rPr>
          <w:rFonts w:ascii="Cordia New" w:hAnsi="Cordia New" w:cs="Cordia New"/>
          <w:sz w:val="32"/>
          <w:szCs w:val="32"/>
          <w:cs/>
          <w:lang w:bidi="th-TH"/>
        </w:rPr>
        <w:t>ท่านถือหนังสือเดินทางของประเทศอื่นไหม</w:t>
      </w:r>
      <w:r>
        <w:rPr>
          <w:rFonts w:ascii="Cordia New" w:hAnsi="Cordia New" w:cs="Cordia New"/>
          <w:sz w:val="32"/>
          <w:szCs w:val="32"/>
          <w:rtl/>
          <w:cs/>
        </w:rPr>
        <w:t xml:space="preserve">   </w:t>
      </w:r>
      <w:r>
        <w:rPr>
          <w:rFonts w:ascii="Cordia New" w:hAnsi="Cordia New" w:cs="Cordia New"/>
          <w:sz w:val="32"/>
          <w:szCs w:val="32"/>
        </w:rPr>
        <w:sym w:font="Wingdings" w:char="F0A8"/>
      </w:r>
      <w:r>
        <w:rPr>
          <w:rFonts w:ascii="Cordia New" w:hAnsi="Cordia New" w:cs="Cordia New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ถือ</w:t>
      </w:r>
      <w:r>
        <w:rPr>
          <w:rFonts w:ascii="Cordia New" w:hAnsi="Cordia New" w:cs="Cordia New"/>
          <w:sz w:val="32"/>
          <w:szCs w:val="32"/>
          <w:rtl/>
          <w:cs/>
        </w:rPr>
        <w:t xml:space="preserve">     </w:t>
      </w:r>
      <w:r>
        <w:rPr>
          <w:rFonts w:ascii="Cordia New" w:hAnsi="Cordia New" w:cs="Cordia New"/>
          <w:sz w:val="32"/>
          <w:szCs w:val="32"/>
        </w:rPr>
        <w:sym w:font="Wingdings" w:char="F0A8"/>
      </w:r>
      <w:r>
        <w:rPr>
          <w:rFonts w:ascii="Cordia New" w:hAnsi="Cordia New" w:cs="Cordia New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ไม่ถือ</w:t>
      </w:r>
    </w:p>
    <w:p w14:paraId="1511D884" w14:textId="77777777" w:rsidR="002A1614" w:rsidRDefault="002A1614" w:rsidP="002A1614">
      <w:pPr>
        <w:pStyle w:val="ListParagraph"/>
        <w:ind w:left="426" w:right="8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>หากถือหนังสือเดินทางของประเทศอื่น</w:t>
      </w:r>
      <w:r>
        <w:rPr>
          <w:rFonts w:ascii="Cordia New" w:hAnsi="Cordia New" w:cs="Cordia New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กรุณาตอบคำถามดังนี้</w:t>
      </w:r>
    </w:p>
    <w:p w14:paraId="68ABF23A" w14:textId="77777777" w:rsidR="002A1614" w:rsidRDefault="002A1614" w:rsidP="002A1614">
      <w:pPr>
        <w:pStyle w:val="ListParagraph"/>
        <w:ind w:left="426" w:right="8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>ประเทศ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</w:t>
      </w:r>
      <w:r>
        <w:rPr>
          <w:rFonts w:ascii="Cordia New" w:hAnsi="Cordia New" w:cs="Cordia New"/>
          <w:sz w:val="32"/>
          <w:szCs w:val="32"/>
        </w:rPr>
        <w:t>.................</w:t>
      </w:r>
      <w:r>
        <w:rPr>
          <w:rFonts w:ascii="Cordia New" w:hAnsi="Cordia New" w:cs="Cordia New"/>
          <w:sz w:val="32"/>
          <w:szCs w:val="32"/>
          <w:rtl/>
          <w:cs/>
        </w:rPr>
        <w:t>..</w:t>
      </w:r>
      <w:r>
        <w:rPr>
          <w:rFonts w:ascii="Cordia New" w:hAnsi="Cordia New" w:cs="Cordia New"/>
          <w:sz w:val="32"/>
          <w:szCs w:val="32"/>
          <w:cs/>
          <w:lang w:bidi="th-TH"/>
        </w:rPr>
        <w:t>หมายเลขพาสปอร์ต</w:t>
      </w:r>
      <w:r>
        <w:rPr>
          <w:rFonts w:ascii="Cordia New" w:hAnsi="Cordia New" w:cs="Cordia New"/>
          <w:sz w:val="32"/>
          <w:szCs w:val="32"/>
          <w:rtl/>
          <w:cs/>
        </w:rPr>
        <w:t>..............</w:t>
      </w:r>
      <w:r>
        <w:rPr>
          <w:rFonts w:ascii="Cordia New" w:hAnsi="Cordia New" w:cs="Cordia New"/>
          <w:sz w:val="32"/>
          <w:szCs w:val="32"/>
        </w:rPr>
        <w:t>..............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.....................................................</w:t>
      </w:r>
    </w:p>
    <w:p w14:paraId="277896B4" w14:textId="77777777" w:rsidR="002A1614" w:rsidRDefault="002A1614" w:rsidP="002A1614">
      <w:pPr>
        <w:pStyle w:val="ListParagraph"/>
        <w:ind w:left="426" w:right="8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>สัญชาติ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</w:t>
      </w:r>
      <w:r>
        <w:rPr>
          <w:rFonts w:ascii="Cordia New" w:hAnsi="Cordia New" w:cs="Cordia New"/>
          <w:sz w:val="32"/>
          <w:szCs w:val="32"/>
        </w:rPr>
        <w:t>.............</w:t>
      </w:r>
      <w:r>
        <w:rPr>
          <w:rFonts w:ascii="Cordia New" w:hAnsi="Cordia New" w:cs="Cordia New"/>
          <w:sz w:val="32"/>
          <w:szCs w:val="32"/>
          <w:rtl/>
          <w:cs/>
        </w:rPr>
        <w:t>...</w:t>
      </w:r>
      <w:r>
        <w:rPr>
          <w:rFonts w:ascii="Cordia New" w:hAnsi="Cordia New" w:cs="Cordia New"/>
          <w:sz w:val="32"/>
          <w:szCs w:val="32"/>
          <w:cs/>
          <w:lang w:bidi="th-TH"/>
        </w:rPr>
        <w:t>สถานที่ออกหนังสือเดินทาง</w:t>
      </w:r>
      <w:r>
        <w:rPr>
          <w:rFonts w:ascii="Cordia New" w:hAnsi="Cordia New" w:cs="Cordia New"/>
          <w:sz w:val="32"/>
          <w:szCs w:val="32"/>
          <w:rtl/>
          <w:cs/>
        </w:rPr>
        <w:t>...</w:t>
      </w:r>
      <w:r>
        <w:rPr>
          <w:rFonts w:ascii="Cordia New" w:hAnsi="Cordia New" w:cs="Cordia New"/>
          <w:sz w:val="32"/>
          <w:szCs w:val="32"/>
        </w:rPr>
        <w:t>..................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.................................................</w:t>
      </w:r>
    </w:p>
    <w:p w14:paraId="583A45FD" w14:textId="77777777" w:rsidR="002A1614" w:rsidRDefault="002A1614" w:rsidP="002A1614">
      <w:pPr>
        <w:pStyle w:val="ListParagraph"/>
        <w:ind w:left="426" w:right="8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>วันที่ออกหนังสือเดินทาง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</w:t>
      </w:r>
      <w:r>
        <w:rPr>
          <w:rFonts w:ascii="Cordia New" w:hAnsi="Cordia New" w:cs="Cordia New"/>
          <w:sz w:val="32"/>
          <w:szCs w:val="32"/>
        </w:rPr>
        <w:t>...............................</w:t>
      </w:r>
      <w:r>
        <w:rPr>
          <w:rFonts w:ascii="Cordia New" w:hAnsi="Cordia New" w:cs="Cordia New"/>
          <w:sz w:val="32"/>
          <w:szCs w:val="32"/>
          <w:rtl/>
          <w:cs/>
        </w:rPr>
        <w:t>........</w:t>
      </w:r>
    </w:p>
    <w:p w14:paraId="4E9BE981" w14:textId="77777777" w:rsidR="002A1614" w:rsidRDefault="002A1614" w:rsidP="002A1614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rtl/>
          <w:cs/>
        </w:rPr>
        <w:t>12.</w:t>
      </w:r>
      <w:r>
        <w:rPr>
          <w:rFonts w:ascii="Cordia New" w:hAnsi="Cordia New" w:cs="Cordia New"/>
          <w:sz w:val="32"/>
          <w:szCs w:val="32"/>
          <w:cs/>
          <w:lang w:bidi="th-TH"/>
        </w:rPr>
        <w:t>เบอร์โทรศัพท์ที่ติดต่อสะดวกที่บ้าน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</w:t>
      </w:r>
      <w:r>
        <w:rPr>
          <w:rFonts w:ascii="Cordia New" w:hAnsi="Cordia New" w:cs="Cordia New"/>
          <w:sz w:val="32"/>
          <w:szCs w:val="32"/>
        </w:rPr>
        <w:t>.........................................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.............................................................</w:t>
      </w:r>
    </w:p>
    <w:p w14:paraId="4E59D799" w14:textId="77777777" w:rsidR="002A1614" w:rsidRDefault="002A1614" w:rsidP="002A1614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rtl/>
          <w:cs/>
        </w:rPr>
        <w:lastRenderedPageBreak/>
        <w:t>13.</w:t>
      </w:r>
      <w:r>
        <w:rPr>
          <w:rFonts w:ascii="Cordia New" w:hAnsi="Cordia New" w:cs="Cordia New"/>
          <w:sz w:val="32"/>
          <w:szCs w:val="32"/>
          <w:cs/>
          <w:lang w:bidi="th-TH"/>
        </w:rPr>
        <w:t>เบอร์โทรศัพท์มือถือ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.......................................................</w:t>
      </w:r>
      <w:r>
        <w:rPr>
          <w:rFonts w:ascii="Cordia New" w:hAnsi="Cordia New" w:cs="Cordia New"/>
          <w:sz w:val="32"/>
          <w:szCs w:val="32"/>
        </w:rPr>
        <w:t>.........................................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..........................................................</w:t>
      </w:r>
    </w:p>
    <w:p w14:paraId="67B0EB56" w14:textId="77777777" w:rsidR="002A1614" w:rsidRDefault="002A1614" w:rsidP="002A1614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rtl/>
          <w:cs/>
        </w:rPr>
        <w:t xml:space="preserve">14. </w:t>
      </w:r>
      <w:r>
        <w:rPr>
          <w:rFonts w:ascii="Cordia New" w:hAnsi="Cordia New" w:cs="Cordia New"/>
          <w:sz w:val="32"/>
          <w:szCs w:val="32"/>
          <w:cs/>
          <w:lang w:bidi="th-TH"/>
        </w:rPr>
        <w:t>อีเมล์ของท่าน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.....................................................................</w:t>
      </w:r>
      <w:r>
        <w:rPr>
          <w:rFonts w:ascii="Cordia New" w:hAnsi="Cordia New" w:cs="Cordia New"/>
          <w:sz w:val="32"/>
          <w:szCs w:val="32"/>
        </w:rPr>
        <w:t>........................................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....................................................</w:t>
      </w:r>
    </w:p>
    <w:p w14:paraId="09412B85" w14:textId="77777777" w:rsidR="002A1614" w:rsidRDefault="002A1614" w:rsidP="002A1614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  <w:rtl/>
          <w:cs/>
        </w:rPr>
      </w:pPr>
      <w:r>
        <w:rPr>
          <w:rFonts w:ascii="Cordia New" w:hAnsi="Cordia New" w:cs="Cordia New"/>
          <w:sz w:val="32"/>
          <w:szCs w:val="32"/>
          <w:rtl/>
          <w:cs/>
        </w:rPr>
        <w:t xml:space="preserve">15. </w:t>
      </w:r>
      <w:r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อาชีพปัจจุบัน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</w:t>
      </w:r>
      <w:r>
        <w:rPr>
          <w:rFonts w:ascii="Cordia New" w:hAnsi="Cordia New" w:cs="Cordia New"/>
          <w:sz w:val="32"/>
          <w:szCs w:val="32"/>
        </w:rPr>
        <w:t>..........</w:t>
      </w:r>
      <w:r>
        <w:rPr>
          <w:rFonts w:ascii="Cordia New" w:hAnsi="Cordia New" w:cs="Cordia New"/>
          <w:sz w:val="32"/>
          <w:szCs w:val="32"/>
          <w:rtl/>
          <w:cs/>
        </w:rPr>
        <w:t>...............</w:t>
      </w:r>
      <w:r>
        <w:rPr>
          <w:rFonts w:ascii="Cordia New" w:hAnsi="Cordia New" w:cs="Cordia New"/>
          <w:sz w:val="32"/>
          <w:szCs w:val="32"/>
          <w:cs/>
          <w:lang w:bidi="th-TH"/>
        </w:rPr>
        <w:t>ตำแหน่ง</w:t>
      </w:r>
      <w:r>
        <w:rPr>
          <w:rFonts w:ascii="Cordia New" w:hAnsi="Cordia New" w:cs="Cordia New"/>
          <w:sz w:val="32"/>
          <w:szCs w:val="32"/>
          <w:rtl/>
          <w:cs/>
        </w:rPr>
        <w:t>.............</w:t>
      </w:r>
      <w:r>
        <w:rPr>
          <w:rFonts w:ascii="Cordia New" w:hAnsi="Cordia New" w:cs="Cordia New"/>
          <w:sz w:val="32"/>
          <w:szCs w:val="32"/>
        </w:rPr>
        <w:t>..........................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.................................................</w:t>
      </w:r>
    </w:p>
    <w:p w14:paraId="242F48A9" w14:textId="77777777" w:rsidR="002A1614" w:rsidRDefault="002A1614" w:rsidP="002A1614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  <w:rtl/>
          <w:cs/>
        </w:rPr>
      </w:pPr>
      <w:r>
        <w:rPr>
          <w:rFonts w:ascii="Cordia New" w:hAnsi="Cordia New" w:cs="Cordia New"/>
          <w:sz w:val="32"/>
          <w:szCs w:val="32"/>
          <w:rtl/>
          <w:cs/>
        </w:rPr>
        <w:t xml:space="preserve">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ชื่อสถานที่ทำงานหรือสถานศึกษา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...................................................</w:t>
      </w:r>
      <w:r>
        <w:rPr>
          <w:rFonts w:ascii="Cordia New" w:hAnsi="Cordia New" w:cs="Cordia New"/>
          <w:sz w:val="32"/>
          <w:szCs w:val="32"/>
        </w:rPr>
        <w:t>...............................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..................................................</w:t>
      </w:r>
    </w:p>
    <w:p w14:paraId="45034FD7" w14:textId="77777777" w:rsidR="002A1614" w:rsidRDefault="002A1614" w:rsidP="002A1614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  <w:rtl/>
          <w:cs/>
        </w:rPr>
      </w:pPr>
      <w:r>
        <w:rPr>
          <w:rFonts w:ascii="Cordia New" w:hAnsi="Cordia New" w:cs="Cordia New"/>
          <w:sz w:val="32"/>
          <w:szCs w:val="32"/>
          <w:rtl/>
          <w:cs/>
        </w:rPr>
        <w:t xml:space="preserve"> 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ที่อยู่บริษัทหรือสถานที่ศึกษา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</w:t>
      </w:r>
      <w:r>
        <w:rPr>
          <w:rFonts w:ascii="Cordia New" w:hAnsi="Cordia New" w:cs="Cordia New"/>
          <w:sz w:val="32"/>
          <w:szCs w:val="32"/>
        </w:rPr>
        <w:t>...............................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............................................................</w:t>
      </w:r>
    </w:p>
    <w:p w14:paraId="2B1AB9C8" w14:textId="77777777" w:rsidR="002A1614" w:rsidRDefault="002A1614" w:rsidP="002A1614">
      <w:pPr>
        <w:pStyle w:val="ListParagraph"/>
        <w:ind w:left="426" w:right="8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...................................................................................</w:t>
      </w:r>
      <w:r>
        <w:rPr>
          <w:rFonts w:ascii="Cordia New" w:hAnsi="Cordia New" w:cs="Cordia New"/>
          <w:sz w:val="32"/>
          <w:szCs w:val="32"/>
        </w:rPr>
        <w:t>..............................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...................................................................</w:t>
      </w:r>
    </w:p>
    <w:p w14:paraId="3B55FCDB" w14:textId="77777777" w:rsidR="002A1614" w:rsidRDefault="002A1614" w:rsidP="002A1614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rtl/>
          <w:cs/>
        </w:rPr>
        <w:t xml:space="preserve"> 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เบอร์โทรบริษัท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..........................................................</w:t>
      </w:r>
      <w:r>
        <w:rPr>
          <w:rFonts w:ascii="Cordia New" w:hAnsi="Cordia New" w:cs="Cordia New"/>
          <w:sz w:val="32"/>
          <w:szCs w:val="32"/>
        </w:rPr>
        <w:t>..............................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</w:t>
      </w:r>
      <w:r>
        <w:rPr>
          <w:rFonts w:ascii="Cordia New" w:hAnsi="Cordia New" w:cs="Cordia New"/>
          <w:sz w:val="32"/>
          <w:szCs w:val="32"/>
        </w:rPr>
        <w:t>..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</w:t>
      </w:r>
    </w:p>
    <w:p w14:paraId="6CD2372C" w14:textId="77777777" w:rsidR="002A1614" w:rsidRDefault="002A1614" w:rsidP="002A1614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rtl/>
          <w:cs/>
        </w:rPr>
        <w:t xml:space="preserve">16. </w:t>
      </w:r>
      <w:r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อาชีพในอดีต</w:t>
      </w:r>
      <w:r>
        <w:rPr>
          <w:rFonts w:ascii="Cordia New" w:hAnsi="Cordia New" w:cs="Cordia New"/>
          <w:sz w:val="32"/>
          <w:szCs w:val="32"/>
          <w:rtl/>
          <w:cs/>
        </w:rPr>
        <w:t xml:space="preserve"> (</w:t>
      </w:r>
      <w:r>
        <w:rPr>
          <w:rFonts w:ascii="Cordia New" w:hAnsi="Cordia New" w:cs="Cordia New"/>
          <w:sz w:val="32"/>
          <w:szCs w:val="32"/>
          <w:cs/>
          <w:lang w:bidi="th-TH"/>
        </w:rPr>
        <w:t>อาชีพที่ทำก่อนอาชีพปัจจุบัน</w:t>
      </w:r>
      <w:r>
        <w:rPr>
          <w:rFonts w:ascii="Cordia New" w:hAnsi="Cordia New" w:cs="Cordia New"/>
          <w:sz w:val="32"/>
          <w:szCs w:val="32"/>
          <w:rtl/>
          <w:cs/>
        </w:rPr>
        <w:t>).............</w:t>
      </w:r>
      <w:r>
        <w:rPr>
          <w:rFonts w:ascii="Cordia New" w:hAnsi="Cordia New" w:cs="Cordia New"/>
          <w:sz w:val="32"/>
          <w:szCs w:val="32"/>
        </w:rPr>
        <w:t>................</w:t>
      </w:r>
      <w:r>
        <w:rPr>
          <w:rFonts w:ascii="Cordia New" w:hAnsi="Cordia New" w:cs="Cordia New"/>
          <w:sz w:val="32"/>
          <w:szCs w:val="32"/>
          <w:rtl/>
          <w:cs/>
        </w:rPr>
        <w:t>......................</w:t>
      </w:r>
      <w:r>
        <w:rPr>
          <w:rFonts w:ascii="Cordia New" w:hAnsi="Cordia New" w:cs="Cordia New"/>
          <w:sz w:val="32"/>
          <w:szCs w:val="32"/>
          <w:cs/>
          <w:lang w:bidi="th-TH"/>
        </w:rPr>
        <w:t>ตำแหน่ง</w:t>
      </w:r>
      <w:r>
        <w:rPr>
          <w:rFonts w:ascii="Cordia New" w:hAnsi="Cordia New" w:cs="Cordia New"/>
          <w:sz w:val="32"/>
          <w:szCs w:val="32"/>
          <w:rtl/>
          <w:cs/>
        </w:rPr>
        <w:t>..........</w:t>
      </w:r>
      <w:r>
        <w:rPr>
          <w:rFonts w:ascii="Cordia New" w:hAnsi="Cordia New" w:cs="Cordia New"/>
          <w:sz w:val="32"/>
          <w:szCs w:val="32"/>
        </w:rPr>
        <w:t>................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</w:t>
      </w:r>
    </w:p>
    <w:p w14:paraId="579B761D" w14:textId="77777777" w:rsidR="002A1614" w:rsidRDefault="002A1614" w:rsidP="002A1614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  <w:rtl/>
          <w:cs/>
        </w:rPr>
      </w:pPr>
      <w:r>
        <w:rPr>
          <w:rFonts w:ascii="Cordia New" w:hAnsi="Cordia New" w:cs="Cordia New"/>
          <w:sz w:val="32"/>
          <w:szCs w:val="32"/>
          <w:rtl/>
          <w:cs/>
        </w:rPr>
        <w:t xml:space="preserve">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ชื่อสถานที่ทำงานหรือสถานศึกษาในอดีต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..........................................................................</w:t>
      </w:r>
      <w:r>
        <w:rPr>
          <w:rFonts w:ascii="Cordia New" w:hAnsi="Cordia New" w:cs="Cordia New"/>
          <w:sz w:val="32"/>
          <w:szCs w:val="32"/>
        </w:rPr>
        <w:t>................................</w:t>
      </w:r>
      <w:r>
        <w:rPr>
          <w:rFonts w:ascii="Cordia New" w:hAnsi="Cordia New" w:cs="Cordia New"/>
          <w:sz w:val="32"/>
          <w:szCs w:val="32"/>
          <w:rtl/>
          <w:cs/>
        </w:rPr>
        <w:t>................</w:t>
      </w:r>
    </w:p>
    <w:p w14:paraId="020F1C5E" w14:textId="77777777" w:rsidR="002A1614" w:rsidRDefault="002A1614" w:rsidP="002A1614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  <w:rtl/>
          <w:cs/>
        </w:rPr>
      </w:pPr>
      <w:r>
        <w:rPr>
          <w:rFonts w:ascii="Cordia New" w:hAnsi="Cordia New" w:cs="Cordia New"/>
          <w:sz w:val="32"/>
          <w:szCs w:val="32"/>
          <w:rtl/>
          <w:cs/>
        </w:rPr>
        <w:t xml:space="preserve">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ที่อยู่บริษัทหรือสถานที่ศึกษาในอดีต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...............................................................................</w:t>
      </w:r>
      <w:r>
        <w:rPr>
          <w:rFonts w:ascii="Cordia New" w:hAnsi="Cordia New" w:cs="Cordia New"/>
          <w:sz w:val="32"/>
          <w:szCs w:val="32"/>
        </w:rPr>
        <w:t>................................</w:t>
      </w:r>
      <w:r>
        <w:rPr>
          <w:rFonts w:ascii="Cordia New" w:hAnsi="Cordia New" w:cs="Cordia New"/>
          <w:sz w:val="32"/>
          <w:szCs w:val="32"/>
          <w:rtl/>
          <w:cs/>
        </w:rPr>
        <w:t>..................</w:t>
      </w:r>
    </w:p>
    <w:p w14:paraId="18BFEFDC" w14:textId="77777777" w:rsidR="002A1614" w:rsidRDefault="002A1614" w:rsidP="002A1614">
      <w:pPr>
        <w:pStyle w:val="ListParagraph"/>
        <w:ind w:left="426" w:right="8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..........................................................................................................................</w:t>
      </w:r>
      <w:r>
        <w:rPr>
          <w:rFonts w:ascii="Cordia New" w:hAnsi="Cordia New" w:cs="Cordia New"/>
          <w:sz w:val="32"/>
          <w:szCs w:val="32"/>
        </w:rPr>
        <w:t>..............................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</w:t>
      </w:r>
    </w:p>
    <w:p w14:paraId="166176C3" w14:textId="77777777" w:rsidR="002A1614" w:rsidRDefault="002A1614" w:rsidP="002A1614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rtl/>
          <w:cs/>
        </w:rPr>
        <w:t xml:space="preserve"> 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เบอร์โทรบริษัทในอดีต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..............................................................................</w:t>
      </w:r>
      <w:r>
        <w:rPr>
          <w:rFonts w:ascii="Cordia New" w:hAnsi="Cordia New" w:cs="Cordia New"/>
          <w:sz w:val="32"/>
          <w:szCs w:val="32"/>
        </w:rPr>
        <w:t>...............................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</w:t>
      </w:r>
    </w:p>
    <w:p w14:paraId="3415C4EC" w14:textId="77777777" w:rsidR="002A1614" w:rsidRDefault="002A1614" w:rsidP="002A1614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rtl/>
          <w:cs/>
        </w:rPr>
        <w:t xml:space="preserve">17. </w:t>
      </w:r>
      <w:r>
        <w:rPr>
          <w:rFonts w:ascii="Cordia New" w:hAnsi="Cordia New" w:cs="Cordia New"/>
          <w:sz w:val="32"/>
          <w:szCs w:val="32"/>
          <w:cs/>
          <w:lang w:bidi="th-TH"/>
        </w:rPr>
        <w:t>ท่านเคยทำงานในหน่วยทหารหรือตำรวจหรือไม่</w:t>
      </w:r>
      <w:r>
        <w:rPr>
          <w:rFonts w:ascii="Cordia New" w:hAnsi="Cordia New" w:cs="Cordia New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sym w:font="Wingdings" w:char="F0A8"/>
      </w:r>
      <w:r>
        <w:rPr>
          <w:rFonts w:ascii="Cordia New" w:hAnsi="Cordia New" w:cs="Cordia New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เคย</w:t>
      </w:r>
      <w:r>
        <w:rPr>
          <w:rFonts w:ascii="Cordia New" w:hAnsi="Cordia New" w:cs="Cordia New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sym w:font="Wingdings" w:char="F0A8"/>
      </w:r>
      <w:r>
        <w:rPr>
          <w:rFonts w:ascii="Cordia New" w:hAnsi="Cordia New" w:cs="Cordia New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ไม่เคย</w:t>
      </w:r>
    </w:p>
    <w:p w14:paraId="42306069" w14:textId="77777777" w:rsidR="002A1614" w:rsidRDefault="002A1614" w:rsidP="002A1614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rtl/>
          <w:cs/>
        </w:rPr>
        <w:t xml:space="preserve">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หากเคย</w:t>
      </w:r>
      <w:r>
        <w:rPr>
          <w:rFonts w:ascii="Cordia New" w:hAnsi="Cordia New" w:cs="Cordia New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กรุณาตอบคำถามต่อไปนี้</w:t>
      </w:r>
    </w:p>
    <w:p w14:paraId="54EF6B58" w14:textId="77777777" w:rsidR="002A1614" w:rsidRDefault="002A1614" w:rsidP="002A1614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rtl/>
          <w:cs/>
        </w:rPr>
        <w:t xml:space="preserve">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ชื่อองค์กร</w:t>
      </w:r>
      <w:r>
        <w:rPr>
          <w:rFonts w:ascii="Cordia New" w:hAnsi="Cordia New" w:cs="Cordia New"/>
          <w:sz w:val="32"/>
          <w:szCs w:val="32"/>
          <w:rtl/>
          <w:cs/>
        </w:rPr>
        <w:t>/</w:t>
      </w:r>
      <w:r>
        <w:rPr>
          <w:rFonts w:ascii="Cordia New" w:hAnsi="Cordia New" w:cs="Cordia New"/>
          <w:sz w:val="32"/>
          <w:szCs w:val="32"/>
          <w:cs/>
          <w:lang w:bidi="th-TH"/>
        </w:rPr>
        <w:t>หน่วยงาน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</w:t>
      </w:r>
      <w:r>
        <w:rPr>
          <w:rFonts w:ascii="Cordia New" w:hAnsi="Cordia New" w:cs="Cordia New"/>
          <w:sz w:val="32"/>
          <w:szCs w:val="32"/>
        </w:rPr>
        <w:t>...............</w:t>
      </w:r>
      <w:r>
        <w:rPr>
          <w:rFonts w:ascii="Cordia New" w:hAnsi="Cordia New" w:cs="Cordia New"/>
          <w:sz w:val="32"/>
          <w:szCs w:val="32"/>
          <w:rtl/>
          <w:cs/>
        </w:rPr>
        <w:t>.............</w:t>
      </w:r>
      <w:r>
        <w:rPr>
          <w:rFonts w:ascii="Cordia New" w:hAnsi="Cordia New" w:cs="Cordia New"/>
          <w:sz w:val="32"/>
          <w:szCs w:val="32"/>
          <w:cs/>
          <w:lang w:bidi="th-TH"/>
        </w:rPr>
        <w:t>สถานที่ได้รับการบรรจุ</w:t>
      </w:r>
      <w:r>
        <w:rPr>
          <w:rFonts w:ascii="Cordia New" w:hAnsi="Cordia New" w:cs="Cordia New"/>
          <w:sz w:val="32"/>
          <w:szCs w:val="32"/>
          <w:rtl/>
          <w:cs/>
        </w:rPr>
        <w:t>....</w:t>
      </w:r>
      <w:r>
        <w:rPr>
          <w:rFonts w:ascii="Cordia New" w:hAnsi="Cordia New" w:cs="Cordia New"/>
          <w:sz w:val="32"/>
          <w:szCs w:val="32"/>
        </w:rPr>
        <w:t>................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</w:t>
      </w:r>
    </w:p>
    <w:p w14:paraId="7FF5E894" w14:textId="77777777" w:rsidR="002A1614" w:rsidRDefault="002A1614" w:rsidP="002A1614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rtl/>
          <w:cs/>
        </w:rPr>
        <w:t xml:space="preserve">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สถานที่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</w:t>
      </w:r>
      <w:r>
        <w:rPr>
          <w:rFonts w:ascii="Cordia New" w:hAnsi="Cordia New" w:cs="Cordia New"/>
          <w:sz w:val="32"/>
          <w:szCs w:val="32"/>
        </w:rPr>
        <w:t>............</w:t>
      </w:r>
      <w:r>
        <w:rPr>
          <w:rFonts w:ascii="Cordia New" w:hAnsi="Cordia New" w:cs="Cordia New"/>
          <w:sz w:val="32"/>
          <w:szCs w:val="32"/>
          <w:rtl/>
          <w:cs/>
        </w:rPr>
        <w:t>......</w:t>
      </w:r>
      <w:r>
        <w:rPr>
          <w:rFonts w:ascii="Cordia New" w:hAnsi="Cordia New" w:cs="Cordia New"/>
          <w:sz w:val="32"/>
          <w:szCs w:val="32"/>
          <w:cs/>
          <w:lang w:bidi="th-TH"/>
        </w:rPr>
        <w:t>ตำแหน่ง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</w:t>
      </w:r>
      <w:r>
        <w:rPr>
          <w:rFonts w:ascii="Cordia New" w:hAnsi="Cordia New" w:cs="Cordia New"/>
          <w:sz w:val="32"/>
          <w:szCs w:val="32"/>
        </w:rPr>
        <w:t>......</w:t>
      </w:r>
      <w:r>
        <w:rPr>
          <w:rFonts w:ascii="Cordia New" w:hAnsi="Cordia New" w:cs="Cordia New"/>
          <w:sz w:val="32"/>
          <w:szCs w:val="32"/>
          <w:rtl/>
          <w:cs/>
        </w:rPr>
        <w:t>........</w:t>
      </w:r>
      <w:r>
        <w:rPr>
          <w:rFonts w:ascii="Cordia New" w:hAnsi="Cordia New" w:cs="Cordia New"/>
          <w:sz w:val="32"/>
          <w:szCs w:val="32"/>
          <w:cs/>
          <w:lang w:bidi="th-TH"/>
        </w:rPr>
        <w:t>ยศ</w:t>
      </w:r>
      <w:r>
        <w:rPr>
          <w:rFonts w:ascii="Cordia New" w:hAnsi="Cordia New" w:cs="Cordia New"/>
          <w:sz w:val="32"/>
          <w:szCs w:val="32"/>
          <w:rtl/>
          <w:cs/>
        </w:rPr>
        <w:t>.........</w:t>
      </w:r>
      <w:r>
        <w:rPr>
          <w:rFonts w:ascii="Cordia New" w:hAnsi="Cordia New" w:cs="Cordia New"/>
          <w:sz w:val="32"/>
          <w:szCs w:val="32"/>
        </w:rPr>
        <w:t>.............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</w:t>
      </w:r>
    </w:p>
    <w:p w14:paraId="17E87F43" w14:textId="77777777" w:rsidR="002A1614" w:rsidRPr="004C2C67" w:rsidRDefault="002A1614" w:rsidP="002A1614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</w:rPr>
        <w:t>1</w:t>
      </w:r>
      <w:r>
        <w:rPr>
          <w:rFonts w:ascii="Cordia New" w:hAnsi="Cordia New" w:cs="Cordia New"/>
          <w:sz w:val="32"/>
          <w:szCs w:val="32"/>
          <w:rtl/>
          <w:cs/>
        </w:rPr>
        <w:t>8</w:t>
      </w:r>
      <w:r>
        <w:rPr>
          <w:rFonts w:ascii="Cordia New" w:hAnsi="Cordia New" w:cs="Cordia New"/>
          <w:sz w:val="32"/>
          <w:szCs w:val="32"/>
        </w:rPr>
        <w:t>.</w:t>
      </w:r>
      <w:r>
        <w:rPr>
          <w:rFonts w:ascii="Cordia New" w:hAnsi="Cordia New" w:cs="Cordia New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เมืองที่จะเดินทางไป</w:t>
      </w:r>
      <w:r>
        <w:rPr>
          <w:rFonts w:ascii="Cordia New" w:hAnsi="Cordia New" w:cs="Cordia New"/>
          <w:sz w:val="32"/>
          <w:szCs w:val="32"/>
          <w:rtl/>
          <w:cs/>
        </w:rPr>
        <w:t>…</w:t>
      </w:r>
      <w:r>
        <w:rPr>
          <w:rFonts w:ascii="Cordia New" w:hAnsi="Cordia New" w:cs="Cordia New"/>
          <w:color w:val="0000FF"/>
          <w:sz w:val="32"/>
          <w:szCs w:val="32"/>
        </w:rPr>
        <w:t>…Bodhgaya..</w:t>
      </w:r>
      <w:r>
        <w:rPr>
          <w:rFonts w:ascii="Cordia New" w:hAnsi="Cordia New" w:cs="Cordia New"/>
          <w:sz w:val="32"/>
          <w:szCs w:val="32"/>
          <w:rtl/>
          <w:cs/>
        </w:rPr>
        <w:t>........</w:t>
      </w:r>
      <w:r>
        <w:rPr>
          <w:rFonts w:ascii="Cordia New" w:hAnsi="Cordia New" w:cs="Cordia New"/>
          <w:sz w:val="32"/>
          <w:szCs w:val="32"/>
          <w:cs/>
          <w:lang w:bidi="th-TH"/>
        </w:rPr>
        <w:t>วันที่คาดว่าจะเดินทางไปถึงอินเดีย</w:t>
      </w:r>
      <w:r>
        <w:rPr>
          <w:rFonts w:ascii="Cordia New" w:hAnsi="Cordia New" w:cs="Cordia New"/>
          <w:sz w:val="32"/>
          <w:szCs w:val="32"/>
        </w:rPr>
        <w:t>…………</w:t>
      </w:r>
      <w:r>
        <w:rPr>
          <w:rFonts w:ascii="Cordia New" w:hAnsi="Cordia New" w:cs="Cordia New"/>
          <w:sz w:val="32"/>
          <w:szCs w:val="32"/>
          <w:rtl/>
          <w:cs/>
        </w:rPr>
        <w:t>.....</w:t>
      </w:r>
      <w:r>
        <w:rPr>
          <w:rFonts w:ascii="Cordia New" w:hAnsi="Cordia New" w:cs="Cordia New"/>
          <w:sz w:val="32"/>
          <w:szCs w:val="32"/>
        </w:rPr>
        <w:t>...............................</w:t>
      </w:r>
      <w:r>
        <w:rPr>
          <w:rFonts w:ascii="Cordia New" w:hAnsi="Cordia New" w:cs="Cordia New"/>
          <w:sz w:val="32"/>
          <w:szCs w:val="32"/>
          <w:rtl/>
          <w:cs/>
        </w:rPr>
        <w:t>.................</w:t>
      </w:r>
    </w:p>
    <w:p w14:paraId="4D66ECCE" w14:textId="77777777" w:rsidR="002A1614" w:rsidRDefault="002A1614" w:rsidP="002A1614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lang w:bidi="th-TH"/>
        </w:rPr>
        <w:t>19</w:t>
      </w:r>
      <w:r>
        <w:rPr>
          <w:rFonts w:ascii="Cordia New" w:hAnsi="Cordia New" w:cs="Cordia New"/>
          <w:sz w:val="32"/>
          <w:szCs w:val="32"/>
        </w:rPr>
        <w:t xml:space="preserve">. </w:t>
      </w:r>
      <w:r>
        <w:rPr>
          <w:rFonts w:ascii="Cordia New" w:hAnsi="Cordia New" w:cs="Cordia New"/>
          <w:sz w:val="32"/>
          <w:szCs w:val="32"/>
          <w:cs/>
          <w:lang w:bidi="th-TH"/>
        </w:rPr>
        <w:t>เคยไปอินเดียมาก่อนหรือไม่</w:t>
      </w:r>
      <w:r>
        <w:rPr>
          <w:rFonts w:ascii="Cordia New" w:hAnsi="Cordia New" w:cs="Cordia New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sym w:font="Wingdings" w:char="F0A8"/>
      </w:r>
      <w:r>
        <w:rPr>
          <w:rFonts w:ascii="Cordia New" w:hAnsi="Cordia New" w:cs="Cordia New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เคย</w:t>
      </w:r>
      <w:r>
        <w:rPr>
          <w:rFonts w:ascii="Cordia New" w:hAnsi="Cordia New" w:cs="Cordia New"/>
          <w:sz w:val="32"/>
          <w:szCs w:val="32"/>
          <w:rtl/>
          <w:cs/>
        </w:rPr>
        <w:t xml:space="preserve"> 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sym w:font="Wingdings" w:char="F0A8"/>
      </w:r>
      <w:r>
        <w:rPr>
          <w:rFonts w:ascii="Cordia New" w:hAnsi="Cordia New" w:cs="Cordia New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ไม่เคย</w:t>
      </w:r>
    </w:p>
    <w:p w14:paraId="00976EE9" w14:textId="77777777" w:rsidR="002A1614" w:rsidRDefault="002A1614" w:rsidP="002A1614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rtl/>
          <w:cs/>
        </w:rPr>
        <w:t xml:space="preserve">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ถ้าเคย</w:t>
      </w:r>
      <w:r>
        <w:rPr>
          <w:rFonts w:ascii="Cordia New" w:hAnsi="Cordia New" w:cs="Cordia New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ไปเมืองไหนมาแล้วบ้าง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</w:t>
      </w:r>
      <w:r>
        <w:rPr>
          <w:rFonts w:ascii="Cordia New" w:hAnsi="Cordia New" w:cs="Cordia New"/>
          <w:sz w:val="32"/>
          <w:szCs w:val="32"/>
        </w:rPr>
        <w:t>................................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..................................................................................</w:t>
      </w:r>
    </w:p>
    <w:p w14:paraId="4C868C7A" w14:textId="77777777" w:rsidR="002A1614" w:rsidRDefault="002A1614" w:rsidP="002A1614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rtl/>
          <w:cs/>
        </w:rPr>
        <w:t xml:space="preserve">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ประเภทวีซ่าครั้งที่ผ่านมา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</w:t>
      </w:r>
      <w:r>
        <w:rPr>
          <w:rFonts w:ascii="Cordia New" w:hAnsi="Cordia New" w:cs="Cordia New"/>
          <w:sz w:val="32"/>
          <w:szCs w:val="32"/>
        </w:rPr>
        <w:t>................</w:t>
      </w:r>
      <w:r>
        <w:rPr>
          <w:rFonts w:ascii="Cordia New" w:hAnsi="Cordia New" w:cs="Cordia New"/>
          <w:sz w:val="32"/>
          <w:szCs w:val="32"/>
          <w:rtl/>
          <w:cs/>
        </w:rPr>
        <w:t>........</w:t>
      </w:r>
      <w:r>
        <w:rPr>
          <w:rFonts w:ascii="Cordia New" w:hAnsi="Cordia New" w:cs="Cordia New"/>
          <w:sz w:val="32"/>
          <w:szCs w:val="32"/>
          <w:cs/>
          <w:lang w:bidi="th-TH"/>
        </w:rPr>
        <w:t>หมายเลขวีซ่า</w:t>
      </w:r>
      <w:r>
        <w:rPr>
          <w:rFonts w:ascii="Cordia New" w:hAnsi="Cordia New" w:cs="Cordia New"/>
          <w:sz w:val="32"/>
          <w:szCs w:val="32"/>
          <w:rtl/>
          <w:cs/>
        </w:rPr>
        <w:t>......</w:t>
      </w:r>
      <w:r>
        <w:rPr>
          <w:rFonts w:ascii="Cordia New" w:hAnsi="Cordia New" w:cs="Cordia New"/>
          <w:sz w:val="32"/>
          <w:szCs w:val="32"/>
        </w:rPr>
        <w:t>................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</w:t>
      </w:r>
    </w:p>
    <w:p w14:paraId="60C80820" w14:textId="77777777" w:rsidR="002A1614" w:rsidRPr="004C2C67" w:rsidRDefault="002A1614" w:rsidP="002A1614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rtl/>
          <w:cs/>
        </w:rPr>
        <w:t xml:space="preserve">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สถานที่ออกวีซ่าครั้งก่อน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</w:t>
      </w:r>
      <w:r>
        <w:rPr>
          <w:rFonts w:ascii="Cordia New" w:hAnsi="Cordia New" w:cs="Cordia New"/>
          <w:sz w:val="32"/>
          <w:szCs w:val="32"/>
        </w:rPr>
        <w:t>................</w:t>
      </w:r>
      <w:r>
        <w:rPr>
          <w:rFonts w:ascii="Cordia New" w:hAnsi="Cordia New" w:cs="Cordia New"/>
          <w:sz w:val="32"/>
          <w:szCs w:val="32"/>
          <w:rtl/>
          <w:cs/>
        </w:rPr>
        <w:t>..</w:t>
      </w:r>
      <w:r>
        <w:rPr>
          <w:rFonts w:ascii="Cordia New" w:hAnsi="Cordia New" w:cs="Cordia New"/>
          <w:sz w:val="32"/>
          <w:szCs w:val="32"/>
          <w:cs/>
          <w:lang w:bidi="th-TH"/>
        </w:rPr>
        <w:t>วันที่ออกวีซ่า</w:t>
      </w:r>
      <w:r>
        <w:rPr>
          <w:rFonts w:ascii="Cordia New" w:hAnsi="Cordia New" w:cs="Cordia New"/>
          <w:sz w:val="32"/>
          <w:szCs w:val="32"/>
          <w:rtl/>
          <w:cs/>
        </w:rPr>
        <w:t>...</w:t>
      </w:r>
      <w:r>
        <w:rPr>
          <w:rFonts w:ascii="Cordia New" w:hAnsi="Cordia New" w:cs="Cordia New"/>
          <w:sz w:val="32"/>
          <w:szCs w:val="32"/>
        </w:rPr>
        <w:t>................</w:t>
      </w:r>
      <w:r>
        <w:rPr>
          <w:rFonts w:ascii="Cordia New" w:hAnsi="Cordia New" w:cs="Cordia New"/>
          <w:sz w:val="32"/>
          <w:szCs w:val="32"/>
          <w:rtl/>
          <w:cs/>
        </w:rPr>
        <w:t>.................................................</w:t>
      </w:r>
    </w:p>
    <w:p w14:paraId="74EC96D4" w14:textId="77777777" w:rsidR="002A1614" w:rsidRPr="004C2C67" w:rsidRDefault="002A1614" w:rsidP="002A1614">
      <w:pPr>
        <w:pStyle w:val="ListParagraph"/>
        <w:numPr>
          <w:ilvl w:val="1"/>
          <w:numId w:val="30"/>
        </w:numPr>
        <w:tabs>
          <w:tab w:val="clear" w:pos="1440"/>
        </w:tabs>
        <w:ind w:left="360" w:right="86"/>
        <w:jc w:val="both"/>
        <w:rPr>
          <w:rFonts w:ascii="Cordia New" w:hAnsi="Cordia New" w:cs="Cordia New"/>
          <w:sz w:val="32"/>
          <w:szCs w:val="32"/>
        </w:rPr>
      </w:pPr>
      <w:r w:rsidRPr="004C2C67">
        <w:rPr>
          <w:rFonts w:ascii="Cordia New" w:hAnsi="Cordia New" w:cs="Cordia New" w:hint="cs"/>
          <w:sz w:val="32"/>
          <w:szCs w:val="32"/>
          <w:cs/>
          <w:lang w:bidi="th-TH"/>
        </w:rPr>
        <w:t>ท่าน</w:t>
      </w:r>
      <w:r w:rsidRPr="004C2C67">
        <w:rPr>
          <w:rFonts w:ascii="Cordia New" w:hAnsi="Cordia New" w:cs="Cordia New"/>
          <w:sz w:val="32"/>
          <w:szCs w:val="32"/>
          <w:cs/>
          <w:lang w:bidi="th-TH"/>
        </w:rPr>
        <w:t>เคยถูกปฏิเสธวีซ่าเข้าอินเดียหรือไม่</w:t>
      </w:r>
      <w:r w:rsidRPr="004C2C67">
        <w:rPr>
          <w:rFonts w:ascii="Cordia New" w:hAnsi="Cordia New" w:cs="Cordia New"/>
          <w:sz w:val="32"/>
          <w:szCs w:val="32"/>
          <w:rtl/>
          <w:cs/>
        </w:rPr>
        <w:t>...............................................</w:t>
      </w:r>
      <w:r w:rsidRPr="004C2C67">
        <w:rPr>
          <w:rFonts w:ascii="Cordia New" w:hAnsi="Cordia New" w:cs="Cordia New"/>
          <w:sz w:val="32"/>
          <w:szCs w:val="32"/>
        </w:rPr>
        <w:t>...............................</w:t>
      </w:r>
      <w:r w:rsidRPr="004C2C67">
        <w:rPr>
          <w:rFonts w:ascii="Cordia New" w:hAnsi="Cordia New" w:cs="Cordia New"/>
          <w:sz w:val="32"/>
          <w:szCs w:val="32"/>
          <w:rtl/>
          <w:cs/>
        </w:rPr>
        <w:t>..................</w:t>
      </w:r>
      <w:r>
        <w:rPr>
          <w:rFonts w:ascii="Cordia New" w:hAnsi="Cordia New" w:cs="Cordia New"/>
          <w:sz w:val="32"/>
          <w:szCs w:val="32"/>
        </w:rPr>
        <w:t>.......</w:t>
      </w:r>
      <w:r w:rsidRPr="004C2C67">
        <w:rPr>
          <w:rFonts w:ascii="Cordia New" w:hAnsi="Cordia New" w:cs="Cordia New"/>
          <w:sz w:val="32"/>
          <w:szCs w:val="32"/>
          <w:rtl/>
          <w:cs/>
        </w:rPr>
        <w:t>.....................</w:t>
      </w:r>
    </w:p>
    <w:p w14:paraId="33632FBD" w14:textId="77777777" w:rsidR="002A1614" w:rsidRDefault="002A1614" w:rsidP="002A1614">
      <w:pPr>
        <w:spacing w:after="0"/>
        <w:jc w:val="center"/>
        <w:rPr>
          <w:rFonts w:ascii="Cordia New" w:hAnsi="Cordia New" w:cs="Cordia New"/>
          <w:sz w:val="32"/>
          <w:szCs w:val="32"/>
        </w:rPr>
      </w:pPr>
    </w:p>
    <w:p w14:paraId="7F2B2EB6" w14:textId="77777777" w:rsidR="002A1614" w:rsidRDefault="002A1614" w:rsidP="002A1614">
      <w:pPr>
        <w:spacing w:after="0"/>
        <w:jc w:val="center"/>
        <w:rPr>
          <w:rFonts w:ascii="Cordia New" w:hAnsi="Cordia New" w:cs="Cordia New"/>
          <w:sz w:val="32"/>
          <w:szCs w:val="32"/>
        </w:rPr>
      </w:pPr>
    </w:p>
    <w:p w14:paraId="36AC0024" w14:textId="77777777" w:rsidR="002A1614" w:rsidRDefault="002A1614" w:rsidP="002A1614">
      <w:pPr>
        <w:spacing w:after="0"/>
        <w:jc w:val="center"/>
        <w:rPr>
          <w:rFonts w:ascii="Tahoma" w:eastAsia="Arial Unicode MS" w:hAnsi="Tahoma" w:cs="Tahoma" w:hint="cs"/>
          <w:b/>
          <w:bCs/>
          <w:color w:val="002060"/>
          <w:sz w:val="26"/>
          <w:szCs w:val="26"/>
          <w:lang w:eastAsia="zh-CN"/>
        </w:rPr>
      </w:pPr>
      <w:r>
        <w:rPr>
          <w:rFonts w:ascii="Cordia New" w:hAnsi="Cordia New" w:cs="Cordia New"/>
          <w:sz w:val="32"/>
          <w:szCs w:val="32"/>
        </w:rPr>
        <w:t>*************************************************************************************************</w:t>
      </w:r>
    </w:p>
    <w:sectPr w:rsidR="002A1614" w:rsidSect="00D75709">
      <w:headerReference w:type="default" r:id="rId33"/>
      <w:footerReference w:type="default" r:id="rId34"/>
      <w:pgSz w:w="11906" w:h="16838" w:code="9"/>
      <w:pgMar w:top="1843" w:right="424" w:bottom="2127" w:left="426" w:header="425" w:footer="15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B7B158" w14:textId="77777777" w:rsidR="000C7F08" w:rsidRDefault="000C7F08" w:rsidP="00C4168E">
      <w:pPr>
        <w:spacing w:after="0" w:line="240" w:lineRule="auto"/>
      </w:pPr>
      <w:r>
        <w:separator/>
      </w:r>
    </w:p>
  </w:endnote>
  <w:endnote w:type="continuationSeparator" w:id="0">
    <w:p w14:paraId="7335560C" w14:textId="77777777" w:rsidR="000C7F08" w:rsidRDefault="000C7F08" w:rsidP="00C41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804C08" w14:textId="63202DDE" w:rsidR="00175143" w:rsidRDefault="002E3598">
    <w:pPr>
      <w:pStyle w:val="Foot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ACC14DE" wp14:editId="2025BF14">
          <wp:simplePos x="0" y="0"/>
          <wp:positionH relativeFrom="column">
            <wp:posOffset>90805</wp:posOffset>
          </wp:positionH>
          <wp:positionV relativeFrom="paragraph">
            <wp:posOffset>9581515</wp:posOffset>
          </wp:positionV>
          <wp:extent cx="7410450" cy="979170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045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09857F" w14:textId="77777777" w:rsidR="000C7F08" w:rsidRDefault="000C7F08" w:rsidP="00C4168E">
      <w:pPr>
        <w:spacing w:after="0" w:line="240" w:lineRule="auto"/>
      </w:pPr>
      <w:r>
        <w:separator/>
      </w:r>
    </w:p>
  </w:footnote>
  <w:footnote w:type="continuationSeparator" w:id="0">
    <w:p w14:paraId="62730287" w14:textId="77777777" w:rsidR="000C7F08" w:rsidRDefault="000C7F08" w:rsidP="00C416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305ACB" w14:textId="77777777" w:rsidR="00175143" w:rsidRDefault="00175143" w:rsidP="00786569">
    <w:pPr>
      <w:pStyle w:val="Header"/>
      <w:rPr>
        <w:rFonts w:ascii="Times New Roman" w:hAnsi="Times New Roman"/>
        <w:color w:val="0099FF"/>
        <w:sz w:val="16"/>
        <w:szCs w:val="16"/>
      </w:rPr>
    </w:pPr>
  </w:p>
  <w:p w14:paraId="5617F483" w14:textId="77777777" w:rsidR="00175143" w:rsidRDefault="00175143" w:rsidP="00786569">
    <w:pPr>
      <w:pStyle w:val="Header"/>
      <w:rPr>
        <w:rFonts w:ascii="Times New Roman" w:hAnsi="Times New Roman"/>
        <w:color w:val="0099FF"/>
        <w:sz w:val="16"/>
        <w:szCs w:val="16"/>
      </w:rPr>
    </w:pPr>
  </w:p>
  <w:p w14:paraId="700C2C77" w14:textId="77777777" w:rsidR="00175143" w:rsidRDefault="00175143" w:rsidP="00193156">
    <w:pPr>
      <w:pStyle w:val="Header"/>
      <w:tabs>
        <w:tab w:val="clear" w:pos="4513"/>
        <w:tab w:val="clear" w:pos="9026"/>
        <w:tab w:val="left" w:pos="6384"/>
      </w:tabs>
      <w:rPr>
        <w:rFonts w:ascii="Times New Roman" w:hAnsi="Times New Roman"/>
        <w:color w:val="0099FF"/>
        <w:sz w:val="16"/>
        <w:szCs w:val="16"/>
      </w:rPr>
    </w:pPr>
    <w:r>
      <w:rPr>
        <w:rFonts w:ascii="Times New Roman" w:hAnsi="Times New Roman"/>
        <w:color w:val="0099FF"/>
        <w:sz w:val="16"/>
        <w:szCs w:val="16"/>
      </w:rPr>
      <w:tab/>
    </w:r>
  </w:p>
  <w:p w14:paraId="1E12BA22" w14:textId="77777777" w:rsidR="00175143" w:rsidRDefault="00175143" w:rsidP="00786569">
    <w:pPr>
      <w:pStyle w:val="Header"/>
      <w:rPr>
        <w:rFonts w:ascii="Times New Roman" w:hAnsi="Times New Roman"/>
        <w:color w:val="0099FF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C9E5"/>
      </v:shape>
    </w:pict>
  </w:numPicBullet>
  <w:abstractNum w:abstractNumId="0" w15:restartNumberingAfterBreak="0">
    <w:nsid w:val="FE562250"/>
    <w:multiLevelType w:val="hybridMultilevel"/>
    <w:tmpl w:val="4A90DF8E"/>
    <w:lvl w:ilvl="0" w:tplc="F7E6BA6A">
      <w:start w:val="1"/>
      <w:numFmt w:val="decimal"/>
      <w:lvlText w:val="%1."/>
      <w:lvlJc w:val="left"/>
      <w:rPr>
        <w:color w:val="9900FF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9"/>
    <w:multiLevelType w:val="singleLevel"/>
    <w:tmpl w:val="4920B95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2"/>
    <w:multiLevelType w:val="singleLevel"/>
    <w:tmpl w:val="00000002"/>
    <w:name w:val="WW8Num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3" w15:restartNumberingAfterBreak="0">
    <w:nsid w:val="00000003"/>
    <w:multiLevelType w:val="singleLevel"/>
    <w:tmpl w:val="00000003"/>
    <w:name w:val="WW8Num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Angsana New"/>
      </w:rPr>
    </w:lvl>
  </w:abstractNum>
  <w:abstractNum w:abstractNumId="4" w15:restartNumberingAfterBreak="0">
    <w:nsid w:val="00000004"/>
    <w:multiLevelType w:val="multilevel"/>
    <w:tmpl w:val="0000000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5"/>
    <w:multiLevelType w:val="singleLevel"/>
    <w:tmpl w:val="00000005"/>
    <w:name w:val="WW8Num4"/>
    <w:lvl w:ilvl="0">
      <w:start w:val="6"/>
      <w:numFmt w:val="bullet"/>
      <w:lvlText w:val=""/>
      <w:lvlJc w:val="left"/>
      <w:pPr>
        <w:tabs>
          <w:tab w:val="num" w:pos="2112"/>
        </w:tabs>
        <w:ind w:left="2112" w:hanging="360"/>
      </w:pPr>
      <w:rPr>
        <w:rFonts w:ascii="Symbol" w:hAnsi="Symbol" w:cs="Tahoma"/>
      </w:rPr>
    </w:lvl>
  </w:abstractNum>
  <w:abstractNum w:abstractNumId="6" w15:restartNumberingAfterBreak="0">
    <w:nsid w:val="00000006"/>
    <w:multiLevelType w:val="singleLevel"/>
    <w:tmpl w:val="00000006"/>
    <w:name w:val="WW8Num3"/>
    <w:lvl w:ilvl="0">
      <w:start w:val="6"/>
      <w:numFmt w:val="bullet"/>
      <w:lvlText w:val=""/>
      <w:lvlJc w:val="left"/>
      <w:pPr>
        <w:tabs>
          <w:tab w:val="num" w:pos="2112"/>
        </w:tabs>
        <w:ind w:left="2112" w:hanging="360"/>
      </w:pPr>
      <w:rPr>
        <w:rFonts w:ascii="Symbol" w:hAnsi="Symbol"/>
        <w:sz w:val="36"/>
      </w:rPr>
    </w:lvl>
  </w:abstractNum>
  <w:abstractNum w:abstractNumId="7" w15:restartNumberingAfterBreak="0">
    <w:nsid w:val="020C32C6"/>
    <w:multiLevelType w:val="hybridMultilevel"/>
    <w:tmpl w:val="299E07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627385"/>
    <w:multiLevelType w:val="hybridMultilevel"/>
    <w:tmpl w:val="32229D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41D7B6E"/>
    <w:multiLevelType w:val="hybridMultilevel"/>
    <w:tmpl w:val="F5F68B4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A4618D"/>
    <w:multiLevelType w:val="hybridMultilevel"/>
    <w:tmpl w:val="54BAC8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6256AB"/>
    <w:multiLevelType w:val="hybridMultilevel"/>
    <w:tmpl w:val="53B2695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441FA"/>
    <w:multiLevelType w:val="hybridMultilevel"/>
    <w:tmpl w:val="7B2CCD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646FA6"/>
    <w:multiLevelType w:val="hybridMultilevel"/>
    <w:tmpl w:val="023C000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8A0D65"/>
    <w:multiLevelType w:val="multilevel"/>
    <w:tmpl w:val="02ACD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1E77EF1"/>
    <w:multiLevelType w:val="multilevel"/>
    <w:tmpl w:val="8DB85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2092464"/>
    <w:multiLevelType w:val="hybridMultilevel"/>
    <w:tmpl w:val="9674634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D30BF3"/>
    <w:multiLevelType w:val="multilevel"/>
    <w:tmpl w:val="5A9A2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A362EA3"/>
    <w:multiLevelType w:val="hybridMultilevel"/>
    <w:tmpl w:val="8F0EB4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A9B70B7"/>
    <w:multiLevelType w:val="multilevel"/>
    <w:tmpl w:val="F0E413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  <w:lang w:bidi="th-TH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1E903C11"/>
    <w:multiLevelType w:val="hybridMultilevel"/>
    <w:tmpl w:val="94E6D366"/>
    <w:lvl w:ilvl="0" w:tplc="B0123EE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9E2EF4"/>
    <w:multiLevelType w:val="hybridMultilevel"/>
    <w:tmpl w:val="148A5F2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59F0C0A"/>
    <w:multiLevelType w:val="hybridMultilevel"/>
    <w:tmpl w:val="4DCAD4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2A6187"/>
    <w:multiLevelType w:val="hybridMultilevel"/>
    <w:tmpl w:val="84C4FB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8266172"/>
    <w:multiLevelType w:val="hybridMultilevel"/>
    <w:tmpl w:val="1EC861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F70FFF"/>
    <w:multiLevelType w:val="hybridMultilevel"/>
    <w:tmpl w:val="56345ECE"/>
    <w:lvl w:ilvl="0" w:tplc="636C9B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B2153B3"/>
    <w:multiLevelType w:val="multilevel"/>
    <w:tmpl w:val="9BA20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F297577"/>
    <w:multiLevelType w:val="hybridMultilevel"/>
    <w:tmpl w:val="54581F5A"/>
    <w:lvl w:ilvl="0" w:tplc="192CEEE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F243DB"/>
    <w:multiLevelType w:val="hybridMultilevel"/>
    <w:tmpl w:val="1E46CA80"/>
    <w:lvl w:ilvl="0" w:tplc="4374039E">
      <w:start w:val="1"/>
      <w:numFmt w:val="bullet"/>
      <w:lvlText w:val=""/>
      <w:lvlJc w:val="right"/>
      <w:pPr>
        <w:ind w:left="928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92B6CA9"/>
    <w:multiLevelType w:val="multilevel"/>
    <w:tmpl w:val="C616B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A4403C8"/>
    <w:multiLevelType w:val="hybridMultilevel"/>
    <w:tmpl w:val="6D4EE02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3B7F4346"/>
    <w:multiLevelType w:val="multilevel"/>
    <w:tmpl w:val="4E6C1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CC46FBD"/>
    <w:multiLevelType w:val="hybridMultilevel"/>
    <w:tmpl w:val="022A5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D0245A2"/>
    <w:multiLevelType w:val="multilevel"/>
    <w:tmpl w:val="7C86B43C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9900CC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D1353A2"/>
    <w:multiLevelType w:val="hybridMultilevel"/>
    <w:tmpl w:val="B8483CD2"/>
    <w:lvl w:ilvl="0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487F6682"/>
    <w:multiLevelType w:val="hybridMultilevel"/>
    <w:tmpl w:val="8E4C6414"/>
    <w:lvl w:ilvl="0" w:tplc="FE50FF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EBD6A65"/>
    <w:multiLevelType w:val="multilevel"/>
    <w:tmpl w:val="D3D05054"/>
    <w:lvl w:ilvl="0">
      <w:start w:val="8"/>
      <w:numFmt w:val="decimalZero"/>
      <w:lvlText w:val="%1.0"/>
      <w:lvlJc w:val="left"/>
      <w:pPr>
        <w:ind w:left="630" w:hanging="63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7" w15:restartNumberingAfterBreak="0">
    <w:nsid w:val="4F6A50FC"/>
    <w:multiLevelType w:val="hybridMultilevel"/>
    <w:tmpl w:val="BF36EF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0F7D92"/>
    <w:multiLevelType w:val="hybridMultilevel"/>
    <w:tmpl w:val="24B0DA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9D2401"/>
    <w:multiLevelType w:val="hybridMultilevel"/>
    <w:tmpl w:val="F66639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B5794C"/>
    <w:multiLevelType w:val="hybridMultilevel"/>
    <w:tmpl w:val="69CE6BEA"/>
    <w:lvl w:ilvl="0" w:tplc="B0123EE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D5714B0"/>
    <w:multiLevelType w:val="multilevel"/>
    <w:tmpl w:val="91980C3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lang w:bidi="th-TH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2" w15:restartNumberingAfterBreak="0">
    <w:nsid w:val="5DAF535C"/>
    <w:multiLevelType w:val="hybridMultilevel"/>
    <w:tmpl w:val="6F8490A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5F00605D"/>
    <w:multiLevelType w:val="multilevel"/>
    <w:tmpl w:val="151C5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5E3782A"/>
    <w:multiLevelType w:val="multilevel"/>
    <w:tmpl w:val="584E27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75B680E"/>
    <w:multiLevelType w:val="multilevel"/>
    <w:tmpl w:val="57302BE6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lang w:bidi="th-TH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6" w15:restartNumberingAfterBreak="0">
    <w:nsid w:val="677077EF"/>
    <w:multiLevelType w:val="hybridMultilevel"/>
    <w:tmpl w:val="5448B116"/>
    <w:lvl w:ilvl="0" w:tplc="3708957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AF2198F"/>
    <w:multiLevelType w:val="hybridMultilevel"/>
    <w:tmpl w:val="7294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BDF256F"/>
    <w:multiLevelType w:val="hybridMultilevel"/>
    <w:tmpl w:val="32AC7DB4"/>
    <w:lvl w:ilvl="0" w:tplc="2282387A">
      <w:start w:val="8"/>
      <w:numFmt w:val="bullet"/>
      <w:pStyle w:val="Heading1"/>
      <w:lvlText w:val="-"/>
      <w:lvlJc w:val="left"/>
      <w:pPr>
        <w:ind w:left="1776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pStyle w:val="Heading4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pStyle w:val="Heading5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pStyle w:val="Heading6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pStyle w:val="Heading8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pStyle w:val="Heading9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9" w15:restartNumberingAfterBreak="0">
    <w:nsid w:val="6D8430B3"/>
    <w:multiLevelType w:val="hybridMultilevel"/>
    <w:tmpl w:val="D020F02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75137BD"/>
    <w:multiLevelType w:val="hybridMultilevel"/>
    <w:tmpl w:val="1B841E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7D45AE8"/>
    <w:multiLevelType w:val="hybridMultilevel"/>
    <w:tmpl w:val="75CCB162"/>
    <w:lvl w:ilvl="0" w:tplc="B38C74C8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AB372F0"/>
    <w:multiLevelType w:val="hybridMultilevel"/>
    <w:tmpl w:val="432A231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2056010">
    <w:abstractNumId w:val="48"/>
  </w:num>
  <w:num w:numId="2" w16cid:durableId="1474369486">
    <w:abstractNumId w:val="1"/>
  </w:num>
  <w:num w:numId="3" w16cid:durableId="1741977929">
    <w:abstractNumId w:val="12"/>
  </w:num>
  <w:num w:numId="4" w16cid:durableId="689839640">
    <w:abstractNumId w:val="0"/>
  </w:num>
  <w:num w:numId="5" w16cid:durableId="1079597151">
    <w:abstractNumId w:val="44"/>
  </w:num>
  <w:num w:numId="6" w16cid:durableId="2013028837">
    <w:abstractNumId w:val="45"/>
  </w:num>
  <w:num w:numId="7" w16cid:durableId="1744446947">
    <w:abstractNumId w:val="50"/>
  </w:num>
  <w:num w:numId="8" w16cid:durableId="780799978">
    <w:abstractNumId w:val="49"/>
  </w:num>
  <w:num w:numId="9" w16cid:durableId="1235433669">
    <w:abstractNumId w:val="23"/>
  </w:num>
  <w:num w:numId="10" w16cid:durableId="716971861">
    <w:abstractNumId w:val="16"/>
  </w:num>
  <w:num w:numId="11" w16cid:durableId="1001272515">
    <w:abstractNumId w:val="34"/>
  </w:num>
  <w:num w:numId="12" w16cid:durableId="1781215419">
    <w:abstractNumId w:val="35"/>
  </w:num>
  <w:num w:numId="13" w16cid:durableId="957295505">
    <w:abstractNumId w:val="20"/>
  </w:num>
  <w:num w:numId="14" w16cid:durableId="45223549">
    <w:abstractNumId w:val="38"/>
  </w:num>
  <w:num w:numId="15" w16cid:durableId="76875167">
    <w:abstractNumId w:val="9"/>
  </w:num>
  <w:num w:numId="16" w16cid:durableId="1477335313">
    <w:abstractNumId w:val="42"/>
  </w:num>
  <w:num w:numId="17" w16cid:durableId="862984690">
    <w:abstractNumId w:val="18"/>
  </w:num>
  <w:num w:numId="18" w16cid:durableId="53046044">
    <w:abstractNumId w:val="32"/>
  </w:num>
  <w:num w:numId="19" w16cid:durableId="1680697145">
    <w:abstractNumId w:val="8"/>
  </w:num>
  <w:num w:numId="20" w16cid:durableId="1291132374">
    <w:abstractNumId w:val="11"/>
  </w:num>
  <w:num w:numId="21" w16cid:durableId="1561598906">
    <w:abstractNumId w:val="13"/>
  </w:num>
  <w:num w:numId="22" w16cid:durableId="1469981223">
    <w:abstractNumId w:val="33"/>
  </w:num>
  <w:num w:numId="23" w16cid:durableId="189107355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614873211">
    <w:abstractNumId w:val="26"/>
  </w:num>
  <w:num w:numId="25" w16cid:durableId="194542630">
    <w:abstractNumId w:val="31"/>
  </w:num>
  <w:num w:numId="26" w16cid:durableId="316763449">
    <w:abstractNumId w:val="15"/>
  </w:num>
  <w:num w:numId="27" w16cid:durableId="2059738816">
    <w:abstractNumId w:val="17"/>
  </w:num>
  <w:num w:numId="28" w16cid:durableId="1372413976">
    <w:abstractNumId w:val="14"/>
  </w:num>
  <w:num w:numId="29" w16cid:durableId="1161580775">
    <w:abstractNumId w:val="43"/>
  </w:num>
  <w:num w:numId="30" w16cid:durableId="1756397262">
    <w:abstractNumId w:val="29"/>
  </w:num>
  <w:num w:numId="31" w16cid:durableId="108209979">
    <w:abstractNumId w:val="36"/>
  </w:num>
  <w:num w:numId="32" w16cid:durableId="775179430">
    <w:abstractNumId w:val="10"/>
  </w:num>
  <w:num w:numId="33" w16cid:durableId="1058825596">
    <w:abstractNumId w:val="24"/>
  </w:num>
  <w:num w:numId="34" w16cid:durableId="374239390">
    <w:abstractNumId w:val="47"/>
  </w:num>
  <w:num w:numId="35" w16cid:durableId="800415561">
    <w:abstractNumId w:val="41"/>
  </w:num>
  <w:num w:numId="36" w16cid:durableId="902255989">
    <w:abstractNumId w:val="40"/>
  </w:num>
  <w:num w:numId="37" w16cid:durableId="1146628424">
    <w:abstractNumId w:val="52"/>
  </w:num>
  <w:num w:numId="38" w16cid:durableId="1620069207">
    <w:abstractNumId w:val="27"/>
  </w:num>
  <w:num w:numId="39" w16cid:durableId="276259678">
    <w:abstractNumId w:val="25"/>
  </w:num>
  <w:num w:numId="40" w16cid:durableId="1328899181">
    <w:abstractNumId w:val="28"/>
  </w:num>
  <w:num w:numId="41" w16cid:durableId="148786647">
    <w:abstractNumId w:val="7"/>
  </w:num>
  <w:num w:numId="42" w16cid:durableId="1875727938">
    <w:abstractNumId w:val="22"/>
  </w:num>
  <w:num w:numId="43" w16cid:durableId="1592011826">
    <w:abstractNumId w:val="46"/>
  </w:num>
  <w:num w:numId="44" w16cid:durableId="880901337">
    <w:abstractNumId w:val="30"/>
  </w:num>
  <w:num w:numId="45" w16cid:durableId="1411078599">
    <w:abstractNumId w:val="21"/>
  </w:num>
  <w:num w:numId="46" w16cid:durableId="1871411258">
    <w:abstractNumId w:val="39"/>
  </w:num>
  <w:num w:numId="47" w16cid:durableId="227885047">
    <w:abstractNumId w:val="51"/>
  </w:num>
  <w:num w:numId="48" w16cid:durableId="563182800">
    <w:abstractNumId w:val="3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defaultTabStop w:val="720"/>
  <w:characterSpacingControl w:val="doNotCompress"/>
  <w:hdrShapeDefaults>
    <o:shapedefaults v:ext="edit" spidmax="2050" fill="f" fillcolor="white" stroke="f">
      <v:fill color="white" on="f"/>
      <v:stroke on="f"/>
      <o:colormru v:ext="edit" colors="#c9f,#ffc,#33f,#6c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415"/>
    <w:rsid w:val="0000051E"/>
    <w:rsid w:val="0000124A"/>
    <w:rsid w:val="00002F19"/>
    <w:rsid w:val="00003247"/>
    <w:rsid w:val="00003C81"/>
    <w:rsid w:val="00003E18"/>
    <w:rsid w:val="00004350"/>
    <w:rsid w:val="000070EC"/>
    <w:rsid w:val="000076BF"/>
    <w:rsid w:val="00010B23"/>
    <w:rsid w:val="00011443"/>
    <w:rsid w:val="00011615"/>
    <w:rsid w:val="00011A45"/>
    <w:rsid w:val="000138D4"/>
    <w:rsid w:val="00013EAB"/>
    <w:rsid w:val="00015D2F"/>
    <w:rsid w:val="00016254"/>
    <w:rsid w:val="000169F0"/>
    <w:rsid w:val="0001735E"/>
    <w:rsid w:val="00020004"/>
    <w:rsid w:val="00020CB7"/>
    <w:rsid w:val="0002142D"/>
    <w:rsid w:val="00021AFF"/>
    <w:rsid w:val="00023392"/>
    <w:rsid w:val="000238A7"/>
    <w:rsid w:val="00024976"/>
    <w:rsid w:val="00024CFB"/>
    <w:rsid w:val="0002775D"/>
    <w:rsid w:val="00034D37"/>
    <w:rsid w:val="00035651"/>
    <w:rsid w:val="000368D3"/>
    <w:rsid w:val="00036F10"/>
    <w:rsid w:val="00036F5B"/>
    <w:rsid w:val="000408EF"/>
    <w:rsid w:val="0004139B"/>
    <w:rsid w:val="000413AF"/>
    <w:rsid w:val="00041C20"/>
    <w:rsid w:val="00042B8B"/>
    <w:rsid w:val="000433C8"/>
    <w:rsid w:val="0004448D"/>
    <w:rsid w:val="00044746"/>
    <w:rsid w:val="00045D1B"/>
    <w:rsid w:val="0004699F"/>
    <w:rsid w:val="00050D1D"/>
    <w:rsid w:val="000518D1"/>
    <w:rsid w:val="00052158"/>
    <w:rsid w:val="0005291C"/>
    <w:rsid w:val="00052EDD"/>
    <w:rsid w:val="00054367"/>
    <w:rsid w:val="00054745"/>
    <w:rsid w:val="000555BA"/>
    <w:rsid w:val="00060B84"/>
    <w:rsid w:val="00061CA3"/>
    <w:rsid w:val="00061E6D"/>
    <w:rsid w:val="00062424"/>
    <w:rsid w:val="00062819"/>
    <w:rsid w:val="00063668"/>
    <w:rsid w:val="00063B77"/>
    <w:rsid w:val="00064C27"/>
    <w:rsid w:val="00064C68"/>
    <w:rsid w:val="00065A16"/>
    <w:rsid w:val="000665D4"/>
    <w:rsid w:val="00067E0E"/>
    <w:rsid w:val="0007153E"/>
    <w:rsid w:val="000723D7"/>
    <w:rsid w:val="0007245F"/>
    <w:rsid w:val="00072823"/>
    <w:rsid w:val="00076328"/>
    <w:rsid w:val="000768C9"/>
    <w:rsid w:val="000768F0"/>
    <w:rsid w:val="000816EF"/>
    <w:rsid w:val="00081B95"/>
    <w:rsid w:val="00081E9B"/>
    <w:rsid w:val="000824FE"/>
    <w:rsid w:val="00082F1F"/>
    <w:rsid w:val="00082F92"/>
    <w:rsid w:val="00084973"/>
    <w:rsid w:val="000851C5"/>
    <w:rsid w:val="00087C58"/>
    <w:rsid w:val="000901FD"/>
    <w:rsid w:val="000914CC"/>
    <w:rsid w:val="00091BC9"/>
    <w:rsid w:val="00091FB8"/>
    <w:rsid w:val="00093085"/>
    <w:rsid w:val="00093FAD"/>
    <w:rsid w:val="00095B5F"/>
    <w:rsid w:val="00095ED2"/>
    <w:rsid w:val="000963F6"/>
    <w:rsid w:val="00096B64"/>
    <w:rsid w:val="0009724C"/>
    <w:rsid w:val="00097DDF"/>
    <w:rsid w:val="000A14CF"/>
    <w:rsid w:val="000A24CC"/>
    <w:rsid w:val="000A3155"/>
    <w:rsid w:val="000A35AC"/>
    <w:rsid w:val="000A40D3"/>
    <w:rsid w:val="000A43F0"/>
    <w:rsid w:val="000B1C27"/>
    <w:rsid w:val="000B393E"/>
    <w:rsid w:val="000B4390"/>
    <w:rsid w:val="000B4623"/>
    <w:rsid w:val="000B46BC"/>
    <w:rsid w:val="000B784C"/>
    <w:rsid w:val="000B7DE1"/>
    <w:rsid w:val="000B7E68"/>
    <w:rsid w:val="000C29D5"/>
    <w:rsid w:val="000C4256"/>
    <w:rsid w:val="000C55BF"/>
    <w:rsid w:val="000C5A6E"/>
    <w:rsid w:val="000C7F08"/>
    <w:rsid w:val="000D1365"/>
    <w:rsid w:val="000D25CD"/>
    <w:rsid w:val="000D32E3"/>
    <w:rsid w:val="000D55B7"/>
    <w:rsid w:val="000D6186"/>
    <w:rsid w:val="000D7656"/>
    <w:rsid w:val="000D7AE1"/>
    <w:rsid w:val="000E1153"/>
    <w:rsid w:val="000E121B"/>
    <w:rsid w:val="000E16EB"/>
    <w:rsid w:val="000E1ED9"/>
    <w:rsid w:val="000E2C6E"/>
    <w:rsid w:val="000E45E4"/>
    <w:rsid w:val="000E534A"/>
    <w:rsid w:val="000E6995"/>
    <w:rsid w:val="000F02FC"/>
    <w:rsid w:val="000F0E5D"/>
    <w:rsid w:val="000F2098"/>
    <w:rsid w:val="000F27BB"/>
    <w:rsid w:val="000F4EF7"/>
    <w:rsid w:val="000F6367"/>
    <w:rsid w:val="000F721D"/>
    <w:rsid w:val="000F7F4C"/>
    <w:rsid w:val="00100690"/>
    <w:rsid w:val="00100E94"/>
    <w:rsid w:val="00101BB3"/>
    <w:rsid w:val="00101F64"/>
    <w:rsid w:val="001029FE"/>
    <w:rsid w:val="00103193"/>
    <w:rsid w:val="0010442E"/>
    <w:rsid w:val="0010479A"/>
    <w:rsid w:val="00104D84"/>
    <w:rsid w:val="00104E3A"/>
    <w:rsid w:val="0010593E"/>
    <w:rsid w:val="00106976"/>
    <w:rsid w:val="00106C3E"/>
    <w:rsid w:val="00107329"/>
    <w:rsid w:val="00110060"/>
    <w:rsid w:val="001101F4"/>
    <w:rsid w:val="00110BB2"/>
    <w:rsid w:val="00112676"/>
    <w:rsid w:val="00115826"/>
    <w:rsid w:val="00115BD4"/>
    <w:rsid w:val="00116587"/>
    <w:rsid w:val="0011670E"/>
    <w:rsid w:val="00117C5D"/>
    <w:rsid w:val="00121817"/>
    <w:rsid w:val="00122219"/>
    <w:rsid w:val="00122DFA"/>
    <w:rsid w:val="00123751"/>
    <w:rsid w:val="001238D4"/>
    <w:rsid w:val="00123A1F"/>
    <w:rsid w:val="00125932"/>
    <w:rsid w:val="0012619A"/>
    <w:rsid w:val="00126FEE"/>
    <w:rsid w:val="001273AF"/>
    <w:rsid w:val="00130A63"/>
    <w:rsid w:val="001311A5"/>
    <w:rsid w:val="00131791"/>
    <w:rsid w:val="00131A71"/>
    <w:rsid w:val="001336B3"/>
    <w:rsid w:val="0013436F"/>
    <w:rsid w:val="00134715"/>
    <w:rsid w:val="00134C07"/>
    <w:rsid w:val="00134E98"/>
    <w:rsid w:val="00135B4F"/>
    <w:rsid w:val="00135EF6"/>
    <w:rsid w:val="0013662D"/>
    <w:rsid w:val="00136E21"/>
    <w:rsid w:val="00136F0B"/>
    <w:rsid w:val="00137614"/>
    <w:rsid w:val="00141B3F"/>
    <w:rsid w:val="0014291B"/>
    <w:rsid w:val="00144EB8"/>
    <w:rsid w:val="001452BF"/>
    <w:rsid w:val="00145806"/>
    <w:rsid w:val="0014625E"/>
    <w:rsid w:val="00146952"/>
    <w:rsid w:val="00147588"/>
    <w:rsid w:val="00147C00"/>
    <w:rsid w:val="00147DBB"/>
    <w:rsid w:val="00150579"/>
    <w:rsid w:val="00150923"/>
    <w:rsid w:val="00150DDD"/>
    <w:rsid w:val="00152447"/>
    <w:rsid w:val="00152C8D"/>
    <w:rsid w:val="001541CD"/>
    <w:rsid w:val="00154AC2"/>
    <w:rsid w:val="00154B8F"/>
    <w:rsid w:val="001556C4"/>
    <w:rsid w:val="00156381"/>
    <w:rsid w:val="00157221"/>
    <w:rsid w:val="00157292"/>
    <w:rsid w:val="001601B5"/>
    <w:rsid w:val="0016048B"/>
    <w:rsid w:val="00160F9C"/>
    <w:rsid w:val="00161C8F"/>
    <w:rsid w:val="00163A47"/>
    <w:rsid w:val="00166265"/>
    <w:rsid w:val="00166733"/>
    <w:rsid w:val="001667C2"/>
    <w:rsid w:val="0017065B"/>
    <w:rsid w:val="001717C7"/>
    <w:rsid w:val="00174BC4"/>
    <w:rsid w:val="00175143"/>
    <w:rsid w:val="00176EA0"/>
    <w:rsid w:val="00180165"/>
    <w:rsid w:val="00181515"/>
    <w:rsid w:val="001815F6"/>
    <w:rsid w:val="001854DB"/>
    <w:rsid w:val="001871BC"/>
    <w:rsid w:val="001874E4"/>
    <w:rsid w:val="001874EE"/>
    <w:rsid w:val="001910C7"/>
    <w:rsid w:val="00193105"/>
    <w:rsid w:val="00193156"/>
    <w:rsid w:val="00193429"/>
    <w:rsid w:val="00194B40"/>
    <w:rsid w:val="00195519"/>
    <w:rsid w:val="0019592B"/>
    <w:rsid w:val="00195AE6"/>
    <w:rsid w:val="0019605E"/>
    <w:rsid w:val="00197331"/>
    <w:rsid w:val="001A12C4"/>
    <w:rsid w:val="001A27E7"/>
    <w:rsid w:val="001A2966"/>
    <w:rsid w:val="001A3254"/>
    <w:rsid w:val="001A52DD"/>
    <w:rsid w:val="001A54DE"/>
    <w:rsid w:val="001A596D"/>
    <w:rsid w:val="001A59E8"/>
    <w:rsid w:val="001A67D4"/>
    <w:rsid w:val="001A7236"/>
    <w:rsid w:val="001A7E49"/>
    <w:rsid w:val="001B09FE"/>
    <w:rsid w:val="001B1B96"/>
    <w:rsid w:val="001B2E31"/>
    <w:rsid w:val="001B3091"/>
    <w:rsid w:val="001B30AD"/>
    <w:rsid w:val="001B4F41"/>
    <w:rsid w:val="001B5C4E"/>
    <w:rsid w:val="001B67D5"/>
    <w:rsid w:val="001B7DD6"/>
    <w:rsid w:val="001C11F6"/>
    <w:rsid w:val="001C1F59"/>
    <w:rsid w:val="001C25FF"/>
    <w:rsid w:val="001C287E"/>
    <w:rsid w:val="001C350D"/>
    <w:rsid w:val="001C5CE9"/>
    <w:rsid w:val="001D06B1"/>
    <w:rsid w:val="001D0FEA"/>
    <w:rsid w:val="001D1488"/>
    <w:rsid w:val="001D186D"/>
    <w:rsid w:val="001D58F5"/>
    <w:rsid w:val="001D6B3C"/>
    <w:rsid w:val="001D6FB5"/>
    <w:rsid w:val="001D705B"/>
    <w:rsid w:val="001E0A08"/>
    <w:rsid w:val="001E3180"/>
    <w:rsid w:val="001E40A3"/>
    <w:rsid w:val="001E4381"/>
    <w:rsid w:val="001E4D14"/>
    <w:rsid w:val="001F003B"/>
    <w:rsid w:val="001F05CF"/>
    <w:rsid w:val="001F0710"/>
    <w:rsid w:val="001F114E"/>
    <w:rsid w:val="001F2262"/>
    <w:rsid w:val="001F23B8"/>
    <w:rsid w:val="001F2467"/>
    <w:rsid w:val="001F28E8"/>
    <w:rsid w:val="001F4485"/>
    <w:rsid w:val="001F4531"/>
    <w:rsid w:val="001F4541"/>
    <w:rsid w:val="001F4AC0"/>
    <w:rsid w:val="001F6C3C"/>
    <w:rsid w:val="001F7C69"/>
    <w:rsid w:val="00201BE0"/>
    <w:rsid w:val="00201DAE"/>
    <w:rsid w:val="0020345C"/>
    <w:rsid w:val="00205171"/>
    <w:rsid w:val="00205C3C"/>
    <w:rsid w:val="00205D42"/>
    <w:rsid w:val="00206B0B"/>
    <w:rsid w:val="00207603"/>
    <w:rsid w:val="00207A86"/>
    <w:rsid w:val="00207F2A"/>
    <w:rsid w:val="00210672"/>
    <w:rsid w:val="00210847"/>
    <w:rsid w:val="00212C87"/>
    <w:rsid w:val="002137B1"/>
    <w:rsid w:val="00214000"/>
    <w:rsid w:val="00216091"/>
    <w:rsid w:val="00216153"/>
    <w:rsid w:val="00216B70"/>
    <w:rsid w:val="00217234"/>
    <w:rsid w:val="00220644"/>
    <w:rsid w:val="00220CE4"/>
    <w:rsid w:val="0022167D"/>
    <w:rsid w:val="002235EC"/>
    <w:rsid w:val="0022503E"/>
    <w:rsid w:val="00225C12"/>
    <w:rsid w:val="00225E26"/>
    <w:rsid w:val="00225E87"/>
    <w:rsid w:val="00225F71"/>
    <w:rsid w:val="00230753"/>
    <w:rsid w:val="00230B04"/>
    <w:rsid w:val="002327DB"/>
    <w:rsid w:val="00233E92"/>
    <w:rsid w:val="0023506C"/>
    <w:rsid w:val="00236443"/>
    <w:rsid w:val="00237CA9"/>
    <w:rsid w:val="00240332"/>
    <w:rsid w:val="00240D0F"/>
    <w:rsid w:val="00241290"/>
    <w:rsid w:val="002413B7"/>
    <w:rsid w:val="00241D91"/>
    <w:rsid w:val="0024201B"/>
    <w:rsid w:val="00243EC0"/>
    <w:rsid w:val="00245750"/>
    <w:rsid w:val="00250365"/>
    <w:rsid w:val="00250A9D"/>
    <w:rsid w:val="002538FE"/>
    <w:rsid w:val="00257D7F"/>
    <w:rsid w:val="002602A2"/>
    <w:rsid w:val="002611E5"/>
    <w:rsid w:val="002611E8"/>
    <w:rsid w:val="00264C8C"/>
    <w:rsid w:val="00265576"/>
    <w:rsid w:val="00266481"/>
    <w:rsid w:val="00266D2A"/>
    <w:rsid w:val="00270566"/>
    <w:rsid w:val="00270B3F"/>
    <w:rsid w:val="002727F2"/>
    <w:rsid w:val="002727F5"/>
    <w:rsid w:val="00273169"/>
    <w:rsid w:val="00273B04"/>
    <w:rsid w:val="00274412"/>
    <w:rsid w:val="00275F47"/>
    <w:rsid w:val="002811AC"/>
    <w:rsid w:val="00283265"/>
    <w:rsid w:val="00284ABF"/>
    <w:rsid w:val="00286C68"/>
    <w:rsid w:val="0029061E"/>
    <w:rsid w:val="00291330"/>
    <w:rsid w:val="002939D3"/>
    <w:rsid w:val="00293F28"/>
    <w:rsid w:val="0029426D"/>
    <w:rsid w:val="00294D7A"/>
    <w:rsid w:val="00295283"/>
    <w:rsid w:val="002A0027"/>
    <w:rsid w:val="002A1010"/>
    <w:rsid w:val="002A1526"/>
    <w:rsid w:val="002A1614"/>
    <w:rsid w:val="002A1FB6"/>
    <w:rsid w:val="002A25E9"/>
    <w:rsid w:val="002A2661"/>
    <w:rsid w:val="002A35D7"/>
    <w:rsid w:val="002A4789"/>
    <w:rsid w:val="002A4BC6"/>
    <w:rsid w:val="002A552B"/>
    <w:rsid w:val="002A553C"/>
    <w:rsid w:val="002A6957"/>
    <w:rsid w:val="002A7EB2"/>
    <w:rsid w:val="002B0017"/>
    <w:rsid w:val="002B055D"/>
    <w:rsid w:val="002B3022"/>
    <w:rsid w:val="002B338E"/>
    <w:rsid w:val="002B3A82"/>
    <w:rsid w:val="002B429A"/>
    <w:rsid w:val="002B4623"/>
    <w:rsid w:val="002B4EA8"/>
    <w:rsid w:val="002B4F83"/>
    <w:rsid w:val="002B519B"/>
    <w:rsid w:val="002B6287"/>
    <w:rsid w:val="002B6F23"/>
    <w:rsid w:val="002B739B"/>
    <w:rsid w:val="002B767C"/>
    <w:rsid w:val="002B786D"/>
    <w:rsid w:val="002B7CF8"/>
    <w:rsid w:val="002C0ADC"/>
    <w:rsid w:val="002C0EA1"/>
    <w:rsid w:val="002C1768"/>
    <w:rsid w:val="002C1CC0"/>
    <w:rsid w:val="002C2285"/>
    <w:rsid w:val="002C2D8B"/>
    <w:rsid w:val="002C4817"/>
    <w:rsid w:val="002C5234"/>
    <w:rsid w:val="002C5E3E"/>
    <w:rsid w:val="002C5E97"/>
    <w:rsid w:val="002C63CC"/>
    <w:rsid w:val="002C6EF0"/>
    <w:rsid w:val="002D00D1"/>
    <w:rsid w:val="002D04E4"/>
    <w:rsid w:val="002D2244"/>
    <w:rsid w:val="002D2B70"/>
    <w:rsid w:val="002D4C08"/>
    <w:rsid w:val="002D58F4"/>
    <w:rsid w:val="002D5ED6"/>
    <w:rsid w:val="002D5F4D"/>
    <w:rsid w:val="002D7174"/>
    <w:rsid w:val="002D7221"/>
    <w:rsid w:val="002E06EE"/>
    <w:rsid w:val="002E129E"/>
    <w:rsid w:val="002E1518"/>
    <w:rsid w:val="002E1EBF"/>
    <w:rsid w:val="002E2B91"/>
    <w:rsid w:val="002E3598"/>
    <w:rsid w:val="002E4E04"/>
    <w:rsid w:val="002E50A0"/>
    <w:rsid w:val="002E6BA1"/>
    <w:rsid w:val="002E7249"/>
    <w:rsid w:val="002E7798"/>
    <w:rsid w:val="002F0CF3"/>
    <w:rsid w:val="002F1BA0"/>
    <w:rsid w:val="002F2B94"/>
    <w:rsid w:val="002F435C"/>
    <w:rsid w:val="002F49BF"/>
    <w:rsid w:val="002F6911"/>
    <w:rsid w:val="002F7CA8"/>
    <w:rsid w:val="00300447"/>
    <w:rsid w:val="00300A8A"/>
    <w:rsid w:val="003012A2"/>
    <w:rsid w:val="00301593"/>
    <w:rsid w:val="003019B7"/>
    <w:rsid w:val="0030289A"/>
    <w:rsid w:val="003037EF"/>
    <w:rsid w:val="00303828"/>
    <w:rsid w:val="00304622"/>
    <w:rsid w:val="0030584A"/>
    <w:rsid w:val="00305DCF"/>
    <w:rsid w:val="00306993"/>
    <w:rsid w:val="0031005B"/>
    <w:rsid w:val="003118DE"/>
    <w:rsid w:val="003167D8"/>
    <w:rsid w:val="00320BC9"/>
    <w:rsid w:val="00321564"/>
    <w:rsid w:val="003219ED"/>
    <w:rsid w:val="00322941"/>
    <w:rsid w:val="00323A2E"/>
    <w:rsid w:val="00326B5A"/>
    <w:rsid w:val="003274AC"/>
    <w:rsid w:val="00327B0D"/>
    <w:rsid w:val="00327DCB"/>
    <w:rsid w:val="00327DFE"/>
    <w:rsid w:val="00330B93"/>
    <w:rsid w:val="00332B8B"/>
    <w:rsid w:val="00333D57"/>
    <w:rsid w:val="00335878"/>
    <w:rsid w:val="00336382"/>
    <w:rsid w:val="003368E6"/>
    <w:rsid w:val="00336FE6"/>
    <w:rsid w:val="00337942"/>
    <w:rsid w:val="003415A0"/>
    <w:rsid w:val="00341653"/>
    <w:rsid w:val="00342815"/>
    <w:rsid w:val="00342BC8"/>
    <w:rsid w:val="003435E8"/>
    <w:rsid w:val="0034426B"/>
    <w:rsid w:val="00344D4B"/>
    <w:rsid w:val="00344FDE"/>
    <w:rsid w:val="0034605B"/>
    <w:rsid w:val="003468D7"/>
    <w:rsid w:val="0035040A"/>
    <w:rsid w:val="00351547"/>
    <w:rsid w:val="00354843"/>
    <w:rsid w:val="00354885"/>
    <w:rsid w:val="00354BAA"/>
    <w:rsid w:val="003570DA"/>
    <w:rsid w:val="003602CC"/>
    <w:rsid w:val="00361615"/>
    <w:rsid w:val="00362A44"/>
    <w:rsid w:val="00362DEE"/>
    <w:rsid w:val="00367419"/>
    <w:rsid w:val="00367733"/>
    <w:rsid w:val="00371752"/>
    <w:rsid w:val="003719E7"/>
    <w:rsid w:val="0037293B"/>
    <w:rsid w:val="00372ACB"/>
    <w:rsid w:val="003737F9"/>
    <w:rsid w:val="00374504"/>
    <w:rsid w:val="003765DE"/>
    <w:rsid w:val="003768BB"/>
    <w:rsid w:val="00377934"/>
    <w:rsid w:val="00377A1A"/>
    <w:rsid w:val="0038091D"/>
    <w:rsid w:val="0038099E"/>
    <w:rsid w:val="00380B41"/>
    <w:rsid w:val="00381325"/>
    <w:rsid w:val="00381911"/>
    <w:rsid w:val="0038209D"/>
    <w:rsid w:val="00382437"/>
    <w:rsid w:val="00384B47"/>
    <w:rsid w:val="003851F0"/>
    <w:rsid w:val="003854D7"/>
    <w:rsid w:val="00393637"/>
    <w:rsid w:val="003940DB"/>
    <w:rsid w:val="00396544"/>
    <w:rsid w:val="00396ED0"/>
    <w:rsid w:val="003A14EA"/>
    <w:rsid w:val="003A275C"/>
    <w:rsid w:val="003A34D0"/>
    <w:rsid w:val="003A39BA"/>
    <w:rsid w:val="003A4BA0"/>
    <w:rsid w:val="003A6BC1"/>
    <w:rsid w:val="003B06DB"/>
    <w:rsid w:val="003B1963"/>
    <w:rsid w:val="003B26F0"/>
    <w:rsid w:val="003B405C"/>
    <w:rsid w:val="003B452A"/>
    <w:rsid w:val="003B5C99"/>
    <w:rsid w:val="003B73BB"/>
    <w:rsid w:val="003B7FED"/>
    <w:rsid w:val="003C16B0"/>
    <w:rsid w:val="003C199F"/>
    <w:rsid w:val="003C232D"/>
    <w:rsid w:val="003C7155"/>
    <w:rsid w:val="003C7F63"/>
    <w:rsid w:val="003D03D7"/>
    <w:rsid w:val="003D0B6D"/>
    <w:rsid w:val="003D0E89"/>
    <w:rsid w:val="003D1D81"/>
    <w:rsid w:val="003D26DC"/>
    <w:rsid w:val="003D2768"/>
    <w:rsid w:val="003D3133"/>
    <w:rsid w:val="003D7383"/>
    <w:rsid w:val="003D75CF"/>
    <w:rsid w:val="003E1E2B"/>
    <w:rsid w:val="003E5FE1"/>
    <w:rsid w:val="003E7C97"/>
    <w:rsid w:val="003F07CC"/>
    <w:rsid w:val="003F16C3"/>
    <w:rsid w:val="003F40AE"/>
    <w:rsid w:val="003F58F4"/>
    <w:rsid w:val="003F6AA0"/>
    <w:rsid w:val="003F7182"/>
    <w:rsid w:val="003F7218"/>
    <w:rsid w:val="004017F7"/>
    <w:rsid w:val="0040187E"/>
    <w:rsid w:val="00401D4C"/>
    <w:rsid w:val="0040241C"/>
    <w:rsid w:val="00403A6C"/>
    <w:rsid w:val="00403F47"/>
    <w:rsid w:val="00411812"/>
    <w:rsid w:val="00411ED7"/>
    <w:rsid w:val="004136BD"/>
    <w:rsid w:val="00414FA6"/>
    <w:rsid w:val="00415977"/>
    <w:rsid w:val="00416C83"/>
    <w:rsid w:val="00417BB5"/>
    <w:rsid w:val="00420082"/>
    <w:rsid w:val="00422388"/>
    <w:rsid w:val="00423D30"/>
    <w:rsid w:val="004248EC"/>
    <w:rsid w:val="00424EF6"/>
    <w:rsid w:val="00424F55"/>
    <w:rsid w:val="00426EDF"/>
    <w:rsid w:val="00427DFA"/>
    <w:rsid w:val="00427EAD"/>
    <w:rsid w:val="00430584"/>
    <w:rsid w:val="0043136A"/>
    <w:rsid w:val="00431C57"/>
    <w:rsid w:val="00431DE4"/>
    <w:rsid w:val="00432469"/>
    <w:rsid w:val="00434136"/>
    <w:rsid w:val="00434E1E"/>
    <w:rsid w:val="004364B0"/>
    <w:rsid w:val="00437347"/>
    <w:rsid w:val="004375E7"/>
    <w:rsid w:val="0044128A"/>
    <w:rsid w:val="00441A3A"/>
    <w:rsid w:val="00442AB4"/>
    <w:rsid w:val="00443AA5"/>
    <w:rsid w:val="004459F7"/>
    <w:rsid w:val="00446E01"/>
    <w:rsid w:val="00447F71"/>
    <w:rsid w:val="00451E18"/>
    <w:rsid w:val="00452CA0"/>
    <w:rsid w:val="00452CDE"/>
    <w:rsid w:val="004543F0"/>
    <w:rsid w:val="004544CA"/>
    <w:rsid w:val="004551E5"/>
    <w:rsid w:val="00455CB1"/>
    <w:rsid w:val="00460AF0"/>
    <w:rsid w:val="00462124"/>
    <w:rsid w:val="00462D5E"/>
    <w:rsid w:val="0046426A"/>
    <w:rsid w:val="00464652"/>
    <w:rsid w:val="00464656"/>
    <w:rsid w:val="00464F19"/>
    <w:rsid w:val="00465D4E"/>
    <w:rsid w:val="0046642F"/>
    <w:rsid w:val="004669E1"/>
    <w:rsid w:val="00466C0B"/>
    <w:rsid w:val="00467F45"/>
    <w:rsid w:val="00470390"/>
    <w:rsid w:val="00470AC3"/>
    <w:rsid w:val="00472B69"/>
    <w:rsid w:val="00473252"/>
    <w:rsid w:val="004734AC"/>
    <w:rsid w:val="004737B0"/>
    <w:rsid w:val="00474570"/>
    <w:rsid w:val="004751AF"/>
    <w:rsid w:val="0047698A"/>
    <w:rsid w:val="00477744"/>
    <w:rsid w:val="00480F25"/>
    <w:rsid w:val="004822E6"/>
    <w:rsid w:val="00483082"/>
    <w:rsid w:val="00483958"/>
    <w:rsid w:val="00483FD3"/>
    <w:rsid w:val="00484ACF"/>
    <w:rsid w:val="00484D97"/>
    <w:rsid w:val="0048697C"/>
    <w:rsid w:val="00486D30"/>
    <w:rsid w:val="00487EDB"/>
    <w:rsid w:val="0049144E"/>
    <w:rsid w:val="004940B2"/>
    <w:rsid w:val="00494558"/>
    <w:rsid w:val="00494CB9"/>
    <w:rsid w:val="004950C9"/>
    <w:rsid w:val="00495140"/>
    <w:rsid w:val="004954F4"/>
    <w:rsid w:val="004966F3"/>
    <w:rsid w:val="004977EA"/>
    <w:rsid w:val="0049783F"/>
    <w:rsid w:val="00497DF1"/>
    <w:rsid w:val="004A0196"/>
    <w:rsid w:val="004A0421"/>
    <w:rsid w:val="004A0477"/>
    <w:rsid w:val="004A3097"/>
    <w:rsid w:val="004A321E"/>
    <w:rsid w:val="004A35C5"/>
    <w:rsid w:val="004A588D"/>
    <w:rsid w:val="004A60F0"/>
    <w:rsid w:val="004A7634"/>
    <w:rsid w:val="004B07C4"/>
    <w:rsid w:val="004B0E9E"/>
    <w:rsid w:val="004B1BE0"/>
    <w:rsid w:val="004B298D"/>
    <w:rsid w:val="004B51BF"/>
    <w:rsid w:val="004B5234"/>
    <w:rsid w:val="004B648B"/>
    <w:rsid w:val="004B67FA"/>
    <w:rsid w:val="004B6982"/>
    <w:rsid w:val="004B6A8A"/>
    <w:rsid w:val="004B7B22"/>
    <w:rsid w:val="004C341F"/>
    <w:rsid w:val="004C3A22"/>
    <w:rsid w:val="004C6537"/>
    <w:rsid w:val="004C666A"/>
    <w:rsid w:val="004C6C52"/>
    <w:rsid w:val="004D05E0"/>
    <w:rsid w:val="004D3745"/>
    <w:rsid w:val="004D38AE"/>
    <w:rsid w:val="004D53DC"/>
    <w:rsid w:val="004D5ED1"/>
    <w:rsid w:val="004D600A"/>
    <w:rsid w:val="004D7823"/>
    <w:rsid w:val="004D7875"/>
    <w:rsid w:val="004E0918"/>
    <w:rsid w:val="004E0957"/>
    <w:rsid w:val="004E0B9F"/>
    <w:rsid w:val="004E3EA1"/>
    <w:rsid w:val="004E74A7"/>
    <w:rsid w:val="004F074C"/>
    <w:rsid w:val="004F0F4C"/>
    <w:rsid w:val="004F12A7"/>
    <w:rsid w:val="004F634D"/>
    <w:rsid w:val="004F6901"/>
    <w:rsid w:val="004F6A12"/>
    <w:rsid w:val="004F794C"/>
    <w:rsid w:val="005011FA"/>
    <w:rsid w:val="00501A7A"/>
    <w:rsid w:val="00501AD4"/>
    <w:rsid w:val="00502481"/>
    <w:rsid w:val="00502E18"/>
    <w:rsid w:val="00502FFE"/>
    <w:rsid w:val="0050334A"/>
    <w:rsid w:val="00504C4C"/>
    <w:rsid w:val="00505A5B"/>
    <w:rsid w:val="005068A0"/>
    <w:rsid w:val="00506CD8"/>
    <w:rsid w:val="00506E65"/>
    <w:rsid w:val="0050790D"/>
    <w:rsid w:val="00510CA6"/>
    <w:rsid w:val="00511723"/>
    <w:rsid w:val="00511B23"/>
    <w:rsid w:val="0051418E"/>
    <w:rsid w:val="00514607"/>
    <w:rsid w:val="00516276"/>
    <w:rsid w:val="005166A2"/>
    <w:rsid w:val="00517937"/>
    <w:rsid w:val="00517E7D"/>
    <w:rsid w:val="0052179F"/>
    <w:rsid w:val="005221F1"/>
    <w:rsid w:val="00522A06"/>
    <w:rsid w:val="0052372C"/>
    <w:rsid w:val="00525F26"/>
    <w:rsid w:val="00526C60"/>
    <w:rsid w:val="00526FC1"/>
    <w:rsid w:val="00527887"/>
    <w:rsid w:val="00527D69"/>
    <w:rsid w:val="00530D89"/>
    <w:rsid w:val="005313ED"/>
    <w:rsid w:val="005322EC"/>
    <w:rsid w:val="005327AF"/>
    <w:rsid w:val="00532C1B"/>
    <w:rsid w:val="00532CBF"/>
    <w:rsid w:val="00532D28"/>
    <w:rsid w:val="00533062"/>
    <w:rsid w:val="00534CAA"/>
    <w:rsid w:val="00535694"/>
    <w:rsid w:val="00535CD4"/>
    <w:rsid w:val="005366AA"/>
    <w:rsid w:val="005366B4"/>
    <w:rsid w:val="0053746A"/>
    <w:rsid w:val="00541973"/>
    <w:rsid w:val="00541F31"/>
    <w:rsid w:val="00542118"/>
    <w:rsid w:val="0054384D"/>
    <w:rsid w:val="005451F1"/>
    <w:rsid w:val="00545D4E"/>
    <w:rsid w:val="00546158"/>
    <w:rsid w:val="00546F87"/>
    <w:rsid w:val="005504E6"/>
    <w:rsid w:val="00553350"/>
    <w:rsid w:val="00555099"/>
    <w:rsid w:val="005556B6"/>
    <w:rsid w:val="005570B3"/>
    <w:rsid w:val="00557FFE"/>
    <w:rsid w:val="00560742"/>
    <w:rsid w:val="00561B18"/>
    <w:rsid w:val="005635BE"/>
    <w:rsid w:val="00563F79"/>
    <w:rsid w:val="0056426E"/>
    <w:rsid w:val="0056473C"/>
    <w:rsid w:val="00564FCD"/>
    <w:rsid w:val="00565518"/>
    <w:rsid w:val="0056769F"/>
    <w:rsid w:val="00570007"/>
    <w:rsid w:val="005728AD"/>
    <w:rsid w:val="00574EA2"/>
    <w:rsid w:val="005755ED"/>
    <w:rsid w:val="005765AF"/>
    <w:rsid w:val="00576605"/>
    <w:rsid w:val="005769FA"/>
    <w:rsid w:val="005773D1"/>
    <w:rsid w:val="0057743B"/>
    <w:rsid w:val="005800FF"/>
    <w:rsid w:val="00580258"/>
    <w:rsid w:val="0058173C"/>
    <w:rsid w:val="005821BC"/>
    <w:rsid w:val="0058224C"/>
    <w:rsid w:val="00582A61"/>
    <w:rsid w:val="00583B91"/>
    <w:rsid w:val="005858D7"/>
    <w:rsid w:val="0058607A"/>
    <w:rsid w:val="00586757"/>
    <w:rsid w:val="00590ADB"/>
    <w:rsid w:val="00591475"/>
    <w:rsid w:val="00592613"/>
    <w:rsid w:val="00592718"/>
    <w:rsid w:val="00593FC2"/>
    <w:rsid w:val="005948AD"/>
    <w:rsid w:val="005970C2"/>
    <w:rsid w:val="00597526"/>
    <w:rsid w:val="005A0379"/>
    <w:rsid w:val="005A0824"/>
    <w:rsid w:val="005A08D9"/>
    <w:rsid w:val="005A32F8"/>
    <w:rsid w:val="005A4B19"/>
    <w:rsid w:val="005A4BAD"/>
    <w:rsid w:val="005A6CE5"/>
    <w:rsid w:val="005A6DAE"/>
    <w:rsid w:val="005A6F5F"/>
    <w:rsid w:val="005A6FF7"/>
    <w:rsid w:val="005A7CFC"/>
    <w:rsid w:val="005B0FFC"/>
    <w:rsid w:val="005B13E9"/>
    <w:rsid w:val="005B21BF"/>
    <w:rsid w:val="005B2B51"/>
    <w:rsid w:val="005B3843"/>
    <w:rsid w:val="005B3FE1"/>
    <w:rsid w:val="005B461E"/>
    <w:rsid w:val="005B5D86"/>
    <w:rsid w:val="005B6DFE"/>
    <w:rsid w:val="005C1218"/>
    <w:rsid w:val="005C258A"/>
    <w:rsid w:val="005C555A"/>
    <w:rsid w:val="005C640B"/>
    <w:rsid w:val="005C7FF0"/>
    <w:rsid w:val="005D4578"/>
    <w:rsid w:val="005D5ED0"/>
    <w:rsid w:val="005D69AD"/>
    <w:rsid w:val="005D6D5A"/>
    <w:rsid w:val="005D7962"/>
    <w:rsid w:val="005D7DDA"/>
    <w:rsid w:val="005E0933"/>
    <w:rsid w:val="005E2FD7"/>
    <w:rsid w:val="005E343F"/>
    <w:rsid w:val="005E525C"/>
    <w:rsid w:val="005E73CC"/>
    <w:rsid w:val="005F188D"/>
    <w:rsid w:val="005F28F5"/>
    <w:rsid w:val="005F30F9"/>
    <w:rsid w:val="005F3921"/>
    <w:rsid w:val="005F3CFC"/>
    <w:rsid w:val="005F43D2"/>
    <w:rsid w:val="005F4F2C"/>
    <w:rsid w:val="005F5EDC"/>
    <w:rsid w:val="00600EBD"/>
    <w:rsid w:val="0060255D"/>
    <w:rsid w:val="006063E1"/>
    <w:rsid w:val="00606ACE"/>
    <w:rsid w:val="006070F3"/>
    <w:rsid w:val="0061078A"/>
    <w:rsid w:val="00611721"/>
    <w:rsid w:val="00613754"/>
    <w:rsid w:val="00613FC6"/>
    <w:rsid w:val="00614F66"/>
    <w:rsid w:val="0061581C"/>
    <w:rsid w:val="00620825"/>
    <w:rsid w:val="00620836"/>
    <w:rsid w:val="006208DB"/>
    <w:rsid w:val="00620E8B"/>
    <w:rsid w:val="00621470"/>
    <w:rsid w:val="00622DD0"/>
    <w:rsid w:val="006239E5"/>
    <w:rsid w:val="00624240"/>
    <w:rsid w:val="006258B4"/>
    <w:rsid w:val="0062598C"/>
    <w:rsid w:val="00631ED4"/>
    <w:rsid w:val="00633AA3"/>
    <w:rsid w:val="0063545B"/>
    <w:rsid w:val="00635628"/>
    <w:rsid w:val="00635AB9"/>
    <w:rsid w:val="0063651C"/>
    <w:rsid w:val="006366E9"/>
    <w:rsid w:val="00636B98"/>
    <w:rsid w:val="00637889"/>
    <w:rsid w:val="00640336"/>
    <w:rsid w:val="00640B57"/>
    <w:rsid w:val="0064274E"/>
    <w:rsid w:val="00642A52"/>
    <w:rsid w:val="00643C28"/>
    <w:rsid w:val="00643E30"/>
    <w:rsid w:val="0064431F"/>
    <w:rsid w:val="00644E82"/>
    <w:rsid w:val="00646048"/>
    <w:rsid w:val="00646747"/>
    <w:rsid w:val="00647B44"/>
    <w:rsid w:val="00647D1A"/>
    <w:rsid w:val="00650735"/>
    <w:rsid w:val="00650D37"/>
    <w:rsid w:val="00651017"/>
    <w:rsid w:val="00651A18"/>
    <w:rsid w:val="00652297"/>
    <w:rsid w:val="00652611"/>
    <w:rsid w:val="00654EB2"/>
    <w:rsid w:val="0065540E"/>
    <w:rsid w:val="00655493"/>
    <w:rsid w:val="006576DA"/>
    <w:rsid w:val="00657CC2"/>
    <w:rsid w:val="00660D59"/>
    <w:rsid w:val="006620A4"/>
    <w:rsid w:val="00663967"/>
    <w:rsid w:val="0066512C"/>
    <w:rsid w:val="006658CE"/>
    <w:rsid w:val="00666DC9"/>
    <w:rsid w:val="00667ACF"/>
    <w:rsid w:val="00670D30"/>
    <w:rsid w:val="0067163F"/>
    <w:rsid w:val="00680AE6"/>
    <w:rsid w:val="006814B7"/>
    <w:rsid w:val="006822D4"/>
    <w:rsid w:val="00684926"/>
    <w:rsid w:val="0068626E"/>
    <w:rsid w:val="00686408"/>
    <w:rsid w:val="00686C3C"/>
    <w:rsid w:val="006909E1"/>
    <w:rsid w:val="00691CDD"/>
    <w:rsid w:val="00694F94"/>
    <w:rsid w:val="00695F80"/>
    <w:rsid w:val="006A0B5F"/>
    <w:rsid w:val="006A185A"/>
    <w:rsid w:val="006A1A89"/>
    <w:rsid w:val="006A1D03"/>
    <w:rsid w:val="006A1DBE"/>
    <w:rsid w:val="006A2B65"/>
    <w:rsid w:val="006A4103"/>
    <w:rsid w:val="006A420D"/>
    <w:rsid w:val="006A4738"/>
    <w:rsid w:val="006A48AF"/>
    <w:rsid w:val="006A50F2"/>
    <w:rsid w:val="006A5D49"/>
    <w:rsid w:val="006A6891"/>
    <w:rsid w:val="006A6A93"/>
    <w:rsid w:val="006A7397"/>
    <w:rsid w:val="006A7C19"/>
    <w:rsid w:val="006B038F"/>
    <w:rsid w:val="006B0587"/>
    <w:rsid w:val="006B0FEE"/>
    <w:rsid w:val="006B1606"/>
    <w:rsid w:val="006B2F5A"/>
    <w:rsid w:val="006B30EC"/>
    <w:rsid w:val="006B31B6"/>
    <w:rsid w:val="006B3ECD"/>
    <w:rsid w:val="006B4FFE"/>
    <w:rsid w:val="006B5255"/>
    <w:rsid w:val="006B680A"/>
    <w:rsid w:val="006B7079"/>
    <w:rsid w:val="006B7E94"/>
    <w:rsid w:val="006C063C"/>
    <w:rsid w:val="006C1384"/>
    <w:rsid w:val="006C2D9D"/>
    <w:rsid w:val="006C3EB3"/>
    <w:rsid w:val="006C5042"/>
    <w:rsid w:val="006D3A95"/>
    <w:rsid w:val="006D43E2"/>
    <w:rsid w:val="006D4F96"/>
    <w:rsid w:val="006D581C"/>
    <w:rsid w:val="006E15A9"/>
    <w:rsid w:val="006E591B"/>
    <w:rsid w:val="006E5EDA"/>
    <w:rsid w:val="006E6154"/>
    <w:rsid w:val="006F0923"/>
    <w:rsid w:val="006F0EF0"/>
    <w:rsid w:val="006F2B75"/>
    <w:rsid w:val="006F2C39"/>
    <w:rsid w:val="006F5543"/>
    <w:rsid w:val="006F683C"/>
    <w:rsid w:val="006F6ECF"/>
    <w:rsid w:val="006F72F5"/>
    <w:rsid w:val="00701511"/>
    <w:rsid w:val="00702A37"/>
    <w:rsid w:val="007042A5"/>
    <w:rsid w:val="00705DF6"/>
    <w:rsid w:val="00705E6C"/>
    <w:rsid w:val="00706699"/>
    <w:rsid w:val="0070691E"/>
    <w:rsid w:val="0070753C"/>
    <w:rsid w:val="007078C0"/>
    <w:rsid w:val="00707E44"/>
    <w:rsid w:val="00710CDD"/>
    <w:rsid w:val="007110D2"/>
    <w:rsid w:val="007123C4"/>
    <w:rsid w:val="00712CB7"/>
    <w:rsid w:val="007136FC"/>
    <w:rsid w:val="007155EC"/>
    <w:rsid w:val="0071676F"/>
    <w:rsid w:val="00716B54"/>
    <w:rsid w:val="007176EC"/>
    <w:rsid w:val="00717C9F"/>
    <w:rsid w:val="00722247"/>
    <w:rsid w:val="00722AEE"/>
    <w:rsid w:val="007240EF"/>
    <w:rsid w:val="007245EB"/>
    <w:rsid w:val="007246CA"/>
    <w:rsid w:val="00725C0B"/>
    <w:rsid w:val="00727C6E"/>
    <w:rsid w:val="007309BD"/>
    <w:rsid w:val="0073295B"/>
    <w:rsid w:val="00732EEF"/>
    <w:rsid w:val="007338A1"/>
    <w:rsid w:val="00735B40"/>
    <w:rsid w:val="00735B97"/>
    <w:rsid w:val="00736415"/>
    <w:rsid w:val="00741DD9"/>
    <w:rsid w:val="00742438"/>
    <w:rsid w:val="00743D04"/>
    <w:rsid w:val="00744255"/>
    <w:rsid w:val="00746C2F"/>
    <w:rsid w:val="00746D0B"/>
    <w:rsid w:val="007470F7"/>
    <w:rsid w:val="00747630"/>
    <w:rsid w:val="007504A6"/>
    <w:rsid w:val="007510B7"/>
    <w:rsid w:val="00751A72"/>
    <w:rsid w:val="00751D9D"/>
    <w:rsid w:val="0075201B"/>
    <w:rsid w:val="0075253B"/>
    <w:rsid w:val="00752C37"/>
    <w:rsid w:val="007536FD"/>
    <w:rsid w:val="00757906"/>
    <w:rsid w:val="00757DA0"/>
    <w:rsid w:val="007630BE"/>
    <w:rsid w:val="00763646"/>
    <w:rsid w:val="00763E56"/>
    <w:rsid w:val="00764BB8"/>
    <w:rsid w:val="00764DCF"/>
    <w:rsid w:val="007654B7"/>
    <w:rsid w:val="00766513"/>
    <w:rsid w:val="00766CA0"/>
    <w:rsid w:val="00767C17"/>
    <w:rsid w:val="00771928"/>
    <w:rsid w:val="00772243"/>
    <w:rsid w:val="00774049"/>
    <w:rsid w:val="00775CF6"/>
    <w:rsid w:val="00775D5C"/>
    <w:rsid w:val="00776010"/>
    <w:rsid w:val="0077660E"/>
    <w:rsid w:val="0077754A"/>
    <w:rsid w:val="007778C6"/>
    <w:rsid w:val="00780551"/>
    <w:rsid w:val="007807DE"/>
    <w:rsid w:val="00780882"/>
    <w:rsid w:val="007808C8"/>
    <w:rsid w:val="00781A5A"/>
    <w:rsid w:val="0078376B"/>
    <w:rsid w:val="00785DC1"/>
    <w:rsid w:val="00786569"/>
    <w:rsid w:val="0078680F"/>
    <w:rsid w:val="00787635"/>
    <w:rsid w:val="007907D6"/>
    <w:rsid w:val="00790882"/>
    <w:rsid w:val="00791275"/>
    <w:rsid w:val="00791E49"/>
    <w:rsid w:val="007920AE"/>
    <w:rsid w:val="00792C1D"/>
    <w:rsid w:val="0079312B"/>
    <w:rsid w:val="00793DF5"/>
    <w:rsid w:val="00794AD0"/>
    <w:rsid w:val="00794CEB"/>
    <w:rsid w:val="00794FDE"/>
    <w:rsid w:val="007952C9"/>
    <w:rsid w:val="007965AF"/>
    <w:rsid w:val="007A322E"/>
    <w:rsid w:val="007A4C8A"/>
    <w:rsid w:val="007A4FDB"/>
    <w:rsid w:val="007A538A"/>
    <w:rsid w:val="007B0B26"/>
    <w:rsid w:val="007B2D93"/>
    <w:rsid w:val="007B47B2"/>
    <w:rsid w:val="007B49D9"/>
    <w:rsid w:val="007B53F0"/>
    <w:rsid w:val="007B68CE"/>
    <w:rsid w:val="007B7164"/>
    <w:rsid w:val="007B75CF"/>
    <w:rsid w:val="007B76B6"/>
    <w:rsid w:val="007B7B28"/>
    <w:rsid w:val="007C0B8D"/>
    <w:rsid w:val="007C0C19"/>
    <w:rsid w:val="007C17B3"/>
    <w:rsid w:val="007C198C"/>
    <w:rsid w:val="007C4086"/>
    <w:rsid w:val="007C4AC0"/>
    <w:rsid w:val="007C4E71"/>
    <w:rsid w:val="007C53E7"/>
    <w:rsid w:val="007C7BC4"/>
    <w:rsid w:val="007D0ABD"/>
    <w:rsid w:val="007D229E"/>
    <w:rsid w:val="007D4B28"/>
    <w:rsid w:val="007D4E39"/>
    <w:rsid w:val="007D5E2E"/>
    <w:rsid w:val="007D76E0"/>
    <w:rsid w:val="007D7EAB"/>
    <w:rsid w:val="007D7EB6"/>
    <w:rsid w:val="007E0059"/>
    <w:rsid w:val="007E467D"/>
    <w:rsid w:val="007E6868"/>
    <w:rsid w:val="007E6F83"/>
    <w:rsid w:val="007F0890"/>
    <w:rsid w:val="007F1F4A"/>
    <w:rsid w:val="007F37ED"/>
    <w:rsid w:val="007F3F15"/>
    <w:rsid w:val="007F4109"/>
    <w:rsid w:val="007F4264"/>
    <w:rsid w:val="007F5579"/>
    <w:rsid w:val="007F5952"/>
    <w:rsid w:val="00800735"/>
    <w:rsid w:val="00801260"/>
    <w:rsid w:val="008037E6"/>
    <w:rsid w:val="00803E86"/>
    <w:rsid w:val="008053E6"/>
    <w:rsid w:val="008055C9"/>
    <w:rsid w:val="00806509"/>
    <w:rsid w:val="0081078A"/>
    <w:rsid w:val="0081494A"/>
    <w:rsid w:val="0081544C"/>
    <w:rsid w:val="00817ED3"/>
    <w:rsid w:val="008213E8"/>
    <w:rsid w:val="00822E07"/>
    <w:rsid w:val="008232F3"/>
    <w:rsid w:val="00823E1D"/>
    <w:rsid w:val="00823FCC"/>
    <w:rsid w:val="00824984"/>
    <w:rsid w:val="00825341"/>
    <w:rsid w:val="00826873"/>
    <w:rsid w:val="00830DB8"/>
    <w:rsid w:val="0083163D"/>
    <w:rsid w:val="00832B3F"/>
    <w:rsid w:val="00834367"/>
    <w:rsid w:val="00834A9E"/>
    <w:rsid w:val="008356A5"/>
    <w:rsid w:val="00837806"/>
    <w:rsid w:val="00840231"/>
    <w:rsid w:val="00841DE3"/>
    <w:rsid w:val="00841F1B"/>
    <w:rsid w:val="00842A9C"/>
    <w:rsid w:val="00842AC8"/>
    <w:rsid w:val="00843897"/>
    <w:rsid w:val="00843D93"/>
    <w:rsid w:val="008448CB"/>
    <w:rsid w:val="00847BCF"/>
    <w:rsid w:val="00850F1F"/>
    <w:rsid w:val="0085112D"/>
    <w:rsid w:val="008516AE"/>
    <w:rsid w:val="00852AC9"/>
    <w:rsid w:val="00852E1B"/>
    <w:rsid w:val="00854AD9"/>
    <w:rsid w:val="00856D9A"/>
    <w:rsid w:val="00857A6E"/>
    <w:rsid w:val="00861533"/>
    <w:rsid w:val="0086178F"/>
    <w:rsid w:val="0086255E"/>
    <w:rsid w:val="008658FC"/>
    <w:rsid w:val="00867512"/>
    <w:rsid w:val="008676A7"/>
    <w:rsid w:val="00874470"/>
    <w:rsid w:val="008803A2"/>
    <w:rsid w:val="00881546"/>
    <w:rsid w:val="00881711"/>
    <w:rsid w:val="00884903"/>
    <w:rsid w:val="008850C8"/>
    <w:rsid w:val="0088592C"/>
    <w:rsid w:val="008861B2"/>
    <w:rsid w:val="00886AA0"/>
    <w:rsid w:val="00887323"/>
    <w:rsid w:val="00887417"/>
    <w:rsid w:val="00887A28"/>
    <w:rsid w:val="008902A1"/>
    <w:rsid w:val="0089099B"/>
    <w:rsid w:val="00890C51"/>
    <w:rsid w:val="008918A4"/>
    <w:rsid w:val="008919CB"/>
    <w:rsid w:val="00891C05"/>
    <w:rsid w:val="00892277"/>
    <w:rsid w:val="00892857"/>
    <w:rsid w:val="00893970"/>
    <w:rsid w:val="00895F6D"/>
    <w:rsid w:val="00896A89"/>
    <w:rsid w:val="0089759F"/>
    <w:rsid w:val="008A179D"/>
    <w:rsid w:val="008A2803"/>
    <w:rsid w:val="008A2BBA"/>
    <w:rsid w:val="008A2BD3"/>
    <w:rsid w:val="008A3D90"/>
    <w:rsid w:val="008A4BB6"/>
    <w:rsid w:val="008A5142"/>
    <w:rsid w:val="008A5B75"/>
    <w:rsid w:val="008A78C2"/>
    <w:rsid w:val="008A7AEB"/>
    <w:rsid w:val="008A7C8D"/>
    <w:rsid w:val="008B1651"/>
    <w:rsid w:val="008B2855"/>
    <w:rsid w:val="008B5C25"/>
    <w:rsid w:val="008B617E"/>
    <w:rsid w:val="008B6508"/>
    <w:rsid w:val="008B65DE"/>
    <w:rsid w:val="008B6BB6"/>
    <w:rsid w:val="008B7BF6"/>
    <w:rsid w:val="008C03DD"/>
    <w:rsid w:val="008C0F64"/>
    <w:rsid w:val="008C113D"/>
    <w:rsid w:val="008C1A1D"/>
    <w:rsid w:val="008C1AC9"/>
    <w:rsid w:val="008C2D27"/>
    <w:rsid w:val="008C37F7"/>
    <w:rsid w:val="008C394F"/>
    <w:rsid w:val="008C50B1"/>
    <w:rsid w:val="008C5222"/>
    <w:rsid w:val="008C605F"/>
    <w:rsid w:val="008C739B"/>
    <w:rsid w:val="008D057A"/>
    <w:rsid w:val="008D1322"/>
    <w:rsid w:val="008D4907"/>
    <w:rsid w:val="008D5331"/>
    <w:rsid w:val="008D594F"/>
    <w:rsid w:val="008D6EDB"/>
    <w:rsid w:val="008E0723"/>
    <w:rsid w:val="008E11ED"/>
    <w:rsid w:val="008E18D0"/>
    <w:rsid w:val="008E1C54"/>
    <w:rsid w:val="008E21D6"/>
    <w:rsid w:val="008E2CB2"/>
    <w:rsid w:val="008E2E6F"/>
    <w:rsid w:val="008E404B"/>
    <w:rsid w:val="008E443A"/>
    <w:rsid w:val="008E49DA"/>
    <w:rsid w:val="008E4C54"/>
    <w:rsid w:val="008E4ED9"/>
    <w:rsid w:val="008E51F6"/>
    <w:rsid w:val="008E54A5"/>
    <w:rsid w:val="008E6C57"/>
    <w:rsid w:val="008E72C5"/>
    <w:rsid w:val="008E74C8"/>
    <w:rsid w:val="008F0CF1"/>
    <w:rsid w:val="008F27D9"/>
    <w:rsid w:val="008F2A84"/>
    <w:rsid w:val="008F3231"/>
    <w:rsid w:val="008F4BA0"/>
    <w:rsid w:val="008F5999"/>
    <w:rsid w:val="008F5F87"/>
    <w:rsid w:val="008F694A"/>
    <w:rsid w:val="008F6F7E"/>
    <w:rsid w:val="008F7121"/>
    <w:rsid w:val="009014CE"/>
    <w:rsid w:val="0090159E"/>
    <w:rsid w:val="00902D14"/>
    <w:rsid w:val="009032B5"/>
    <w:rsid w:val="00903EA9"/>
    <w:rsid w:val="00905F10"/>
    <w:rsid w:val="00906BD4"/>
    <w:rsid w:val="00907250"/>
    <w:rsid w:val="00907C01"/>
    <w:rsid w:val="00907D17"/>
    <w:rsid w:val="00907E9A"/>
    <w:rsid w:val="009104D6"/>
    <w:rsid w:val="00910EAE"/>
    <w:rsid w:val="009125C1"/>
    <w:rsid w:val="009126B7"/>
    <w:rsid w:val="009139B2"/>
    <w:rsid w:val="00914E57"/>
    <w:rsid w:val="009150B6"/>
    <w:rsid w:val="0091618F"/>
    <w:rsid w:val="009163D0"/>
    <w:rsid w:val="00916441"/>
    <w:rsid w:val="009179D5"/>
    <w:rsid w:val="00921F3A"/>
    <w:rsid w:val="009222B1"/>
    <w:rsid w:val="00922588"/>
    <w:rsid w:val="00931515"/>
    <w:rsid w:val="00931B9E"/>
    <w:rsid w:val="00932024"/>
    <w:rsid w:val="00933EFF"/>
    <w:rsid w:val="009350B0"/>
    <w:rsid w:val="00935357"/>
    <w:rsid w:val="00936834"/>
    <w:rsid w:val="00936B96"/>
    <w:rsid w:val="00937BBD"/>
    <w:rsid w:val="009412F9"/>
    <w:rsid w:val="00941463"/>
    <w:rsid w:val="00941B5C"/>
    <w:rsid w:val="009422E8"/>
    <w:rsid w:val="00942BDE"/>
    <w:rsid w:val="00943606"/>
    <w:rsid w:val="00943D70"/>
    <w:rsid w:val="00944296"/>
    <w:rsid w:val="00944810"/>
    <w:rsid w:val="00946655"/>
    <w:rsid w:val="009467CA"/>
    <w:rsid w:val="009479C7"/>
    <w:rsid w:val="00951114"/>
    <w:rsid w:val="00951388"/>
    <w:rsid w:val="009518E3"/>
    <w:rsid w:val="00952825"/>
    <w:rsid w:val="00952E78"/>
    <w:rsid w:val="00953493"/>
    <w:rsid w:val="009541F8"/>
    <w:rsid w:val="009546F4"/>
    <w:rsid w:val="00954918"/>
    <w:rsid w:val="00954C87"/>
    <w:rsid w:val="00954D66"/>
    <w:rsid w:val="00960365"/>
    <w:rsid w:val="0096104A"/>
    <w:rsid w:val="009622AA"/>
    <w:rsid w:val="00962643"/>
    <w:rsid w:val="00962A14"/>
    <w:rsid w:val="0096363C"/>
    <w:rsid w:val="00963915"/>
    <w:rsid w:val="00964BAD"/>
    <w:rsid w:val="0096510B"/>
    <w:rsid w:val="00965A49"/>
    <w:rsid w:val="00965F5D"/>
    <w:rsid w:val="00965F60"/>
    <w:rsid w:val="00966069"/>
    <w:rsid w:val="00966417"/>
    <w:rsid w:val="0096678A"/>
    <w:rsid w:val="009701D2"/>
    <w:rsid w:val="00970E42"/>
    <w:rsid w:val="009714EE"/>
    <w:rsid w:val="00975E27"/>
    <w:rsid w:val="00980043"/>
    <w:rsid w:val="009817D6"/>
    <w:rsid w:val="00982051"/>
    <w:rsid w:val="00983BA8"/>
    <w:rsid w:val="0098477C"/>
    <w:rsid w:val="009855D4"/>
    <w:rsid w:val="00985B75"/>
    <w:rsid w:val="00987A8E"/>
    <w:rsid w:val="009933DE"/>
    <w:rsid w:val="00993B58"/>
    <w:rsid w:val="00993E5D"/>
    <w:rsid w:val="009941BB"/>
    <w:rsid w:val="009943A6"/>
    <w:rsid w:val="00994946"/>
    <w:rsid w:val="00994FAB"/>
    <w:rsid w:val="00995CF5"/>
    <w:rsid w:val="009962FA"/>
    <w:rsid w:val="00996821"/>
    <w:rsid w:val="009979BF"/>
    <w:rsid w:val="00997E09"/>
    <w:rsid w:val="009A14DD"/>
    <w:rsid w:val="009A1F49"/>
    <w:rsid w:val="009A45E7"/>
    <w:rsid w:val="009A4604"/>
    <w:rsid w:val="009A46E1"/>
    <w:rsid w:val="009A4EC4"/>
    <w:rsid w:val="009A6E81"/>
    <w:rsid w:val="009A72F5"/>
    <w:rsid w:val="009A7377"/>
    <w:rsid w:val="009A7387"/>
    <w:rsid w:val="009A744C"/>
    <w:rsid w:val="009A7D5D"/>
    <w:rsid w:val="009B1AA5"/>
    <w:rsid w:val="009B374E"/>
    <w:rsid w:val="009B3B01"/>
    <w:rsid w:val="009B4449"/>
    <w:rsid w:val="009B5D82"/>
    <w:rsid w:val="009B6A2C"/>
    <w:rsid w:val="009B7815"/>
    <w:rsid w:val="009C02B9"/>
    <w:rsid w:val="009C271D"/>
    <w:rsid w:val="009C2BAC"/>
    <w:rsid w:val="009C3C8E"/>
    <w:rsid w:val="009C439C"/>
    <w:rsid w:val="009C75B4"/>
    <w:rsid w:val="009C7A64"/>
    <w:rsid w:val="009D085E"/>
    <w:rsid w:val="009D1FB0"/>
    <w:rsid w:val="009D4696"/>
    <w:rsid w:val="009D4AED"/>
    <w:rsid w:val="009D5BE8"/>
    <w:rsid w:val="009D76E7"/>
    <w:rsid w:val="009D7CF8"/>
    <w:rsid w:val="009E1442"/>
    <w:rsid w:val="009E256E"/>
    <w:rsid w:val="009E47AA"/>
    <w:rsid w:val="009E487F"/>
    <w:rsid w:val="009E4C57"/>
    <w:rsid w:val="009E4E01"/>
    <w:rsid w:val="009E5E2A"/>
    <w:rsid w:val="009E7305"/>
    <w:rsid w:val="009E7307"/>
    <w:rsid w:val="009E7B67"/>
    <w:rsid w:val="009F008D"/>
    <w:rsid w:val="009F0A6E"/>
    <w:rsid w:val="009F1427"/>
    <w:rsid w:val="009F1DD6"/>
    <w:rsid w:val="009F2D94"/>
    <w:rsid w:val="009F32F8"/>
    <w:rsid w:val="009F59EA"/>
    <w:rsid w:val="00A00F9B"/>
    <w:rsid w:val="00A03E69"/>
    <w:rsid w:val="00A05A94"/>
    <w:rsid w:val="00A0673C"/>
    <w:rsid w:val="00A0709A"/>
    <w:rsid w:val="00A07A3E"/>
    <w:rsid w:val="00A07CAF"/>
    <w:rsid w:val="00A07DC1"/>
    <w:rsid w:val="00A10349"/>
    <w:rsid w:val="00A104C6"/>
    <w:rsid w:val="00A117BD"/>
    <w:rsid w:val="00A11D7B"/>
    <w:rsid w:val="00A12390"/>
    <w:rsid w:val="00A129DC"/>
    <w:rsid w:val="00A13EA1"/>
    <w:rsid w:val="00A1563A"/>
    <w:rsid w:val="00A15675"/>
    <w:rsid w:val="00A15993"/>
    <w:rsid w:val="00A15BC5"/>
    <w:rsid w:val="00A1636A"/>
    <w:rsid w:val="00A1718C"/>
    <w:rsid w:val="00A17A0F"/>
    <w:rsid w:val="00A203AE"/>
    <w:rsid w:val="00A22FA1"/>
    <w:rsid w:val="00A23015"/>
    <w:rsid w:val="00A2340B"/>
    <w:rsid w:val="00A2440D"/>
    <w:rsid w:val="00A25577"/>
    <w:rsid w:val="00A25F6C"/>
    <w:rsid w:val="00A27DCA"/>
    <w:rsid w:val="00A31125"/>
    <w:rsid w:val="00A31774"/>
    <w:rsid w:val="00A31C7B"/>
    <w:rsid w:val="00A322B2"/>
    <w:rsid w:val="00A33B16"/>
    <w:rsid w:val="00A349DB"/>
    <w:rsid w:val="00A34A2F"/>
    <w:rsid w:val="00A34BB6"/>
    <w:rsid w:val="00A34F04"/>
    <w:rsid w:val="00A35945"/>
    <w:rsid w:val="00A360FE"/>
    <w:rsid w:val="00A41451"/>
    <w:rsid w:val="00A4187C"/>
    <w:rsid w:val="00A421F0"/>
    <w:rsid w:val="00A42C99"/>
    <w:rsid w:val="00A43037"/>
    <w:rsid w:val="00A44DBB"/>
    <w:rsid w:val="00A463E7"/>
    <w:rsid w:val="00A471F1"/>
    <w:rsid w:val="00A4786D"/>
    <w:rsid w:val="00A5072D"/>
    <w:rsid w:val="00A53A42"/>
    <w:rsid w:val="00A547A2"/>
    <w:rsid w:val="00A549AC"/>
    <w:rsid w:val="00A55E16"/>
    <w:rsid w:val="00A56BF1"/>
    <w:rsid w:val="00A56DCB"/>
    <w:rsid w:val="00A57FF5"/>
    <w:rsid w:val="00A6009B"/>
    <w:rsid w:val="00A6334B"/>
    <w:rsid w:val="00A65095"/>
    <w:rsid w:val="00A65F1F"/>
    <w:rsid w:val="00A66107"/>
    <w:rsid w:val="00A66EF3"/>
    <w:rsid w:val="00A73110"/>
    <w:rsid w:val="00A733ED"/>
    <w:rsid w:val="00A74FB6"/>
    <w:rsid w:val="00A757E1"/>
    <w:rsid w:val="00A75E70"/>
    <w:rsid w:val="00A761AB"/>
    <w:rsid w:val="00A761AC"/>
    <w:rsid w:val="00A761BE"/>
    <w:rsid w:val="00A763D2"/>
    <w:rsid w:val="00A7729F"/>
    <w:rsid w:val="00A80DEC"/>
    <w:rsid w:val="00A837BE"/>
    <w:rsid w:val="00A84729"/>
    <w:rsid w:val="00A85928"/>
    <w:rsid w:val="00A85EE7"/>
    <w:rsid w:val="00A874B8"/>
    <w:rsid w:val="00A87AEA"/>
    <w:rsid w:val="00A87FDE"/>
    <w:rsid w:val="00A90393"/>
    <w:rsid w:val="00A91CCB"/>
    <w:rsid w:val="00A934AF"/>
    <w:rsid w:val="00A9358E"/>
    <w:rsid w:val="00A93C06"/>
    <w:rsid w:val="00A93C93"/>
    <w:rsid w:val="00A940D6"/>
    <w:rsid w:val="00A9461B"/>
    <w:rsid w:val="00A94994"/>
    <w:rsid w:val="00A95BEE"/>
    <w:rsid w:val="00A95EA9"/>
    <w:rsid w:val="00A964C2"/>
    <w:rsid w:val="00A97B13"/>
    <w:rsid w:val="00AA14F7"/>
    <w:rsid w:val="00AA2D61"/>
    <w:rsid w:val="00AA355F"/>
    <w:rsid w:val="00AA4FD5"/>
    <w:rsid w:val="00AA6140"/>
    <w:rsid w:val="00AA65B6"/>
    <w:rsid w:val="00AA6FC3"/>
    <w:rsid w:val="00AB0911"/>
    <w:rsid w:val="00AB1E3D"/>
    <w:rsid w:val="00AB3378"/>
    <w:rsid w:val="00AB4438"/>
    <w:rsid w:val="00AB4A73"/>
    <w:rsid w:val="00AC2D69"/>
    <w:rsid w:val="00AC364E"/>
    <w:rsid w:val="00AC45A6"/>
    <w:rsid w:val="00AC505A"/>
    <w:rsid w:val="00AC7720"/>
    <w:rsid w:val="00AC77CF"/>
    <w:rsid w:val="00AD1300"/>
    <w:rsid w:val="00AD2122"/>
    <w:rsid w:val="00AD250E"/>
    <w:rsid w:val="00AD2B5C"/>
    <w:rsid w:val="00AD2F02"/>
    <w:rsid w:val="00AD4543"/>
    <w:rsid w:val="00AD7A7A"/>
    <w:rsid w:val="00AD7BA9"/>
    <w:rsid w:val="00AE051A"/>
    <w:rsid w:val="00AE3274"/>
    <w:rsid w:val="00AE33FA"/>
    <w:rsid w:val="00AE3662"/>
    <w:rsid w:val="00AE3743"/>
    <w:rsid w:val="00AE3CEE"/>
    <w:rsid w:val="00AE4DFB"/>
    <w:rsid w:val="00AE5FD7"/>
    <w:rsid w:val="00AE6190"/>
    <w:rsid w:val="00AE6573"/>
    <w:rsid w:val="00AE65D6"/>
    <w:rsid w:val="00AE6CD2"/>
    <w:rsid w:val="00AF0E03"/>
    <w:rsid w:val="00AF1FD6"/>
    <w:rsid w:val="00AF2ACF"/>
    <w:rsid w:val="00AF2BCB"/>
    <w:rsid w:val="00AF3093"/>
    <w:rsid w:val="00AF30F4"/>
    <w:rsid w:val="00AF3B91"/>
    <w:rsid w:val="00AF4964"/>
    <w:rsid w:val="00AF4EBF"/>
    <w:rsid w:val="00AF50D6"/>
    <w:rsid w:val="00AF6605"/>
    <w:rsid w:val="00B009C3"/>
    <w:rsid w:val="00B00A25"/>
    <w:rsid w:val="00B012DB"/>
    <w:rsid w:val="00B01559"/>
    <w:rsid w:val="00B0176D"/>
    <w:rsid w:val="00B0214F"/>
    <w:rsid w:val="00B025E8"/>
    <w:rsid w:val="00B03184"/>
    <w:rsid w:val="00B0497A"/>
    <w:rsid w:val="00B04B46"/>
    <w:rsid w:val="00B04D5E"/>
    <w:rsid w:val="00B05611"/>
    <w:rsid w:val="00B05A3F"/>
    <w:rsid w:val="00B05C5C"/>
    <w:rsid w:val="00B10612"/>
    <w:rsid w:val="00B10768"/>
    <w:rsid w:val="00B14864"/>
    <w:rsid w:val="00B15108"/>
    <w:rsid w:val="00B15258"/>
    <w:rsid w:val="00B155E1"/>
    <w:rsid w:val="00B15DC9"/>
    <w:rsid w:val="00B1648F"/>
    <w:rsid w:val="00B1764B"/>
    <w:rsid w:val="00B17AEB"/>
    <w:rsid w:val="00B17F2D"/>
    <w:rsid w:val="00B20729"/>
    <w:rsid w:val="00B213A2"/>
    <w:rsid w:val="00B215E4"/>
    <w:rsid w:val="00B219FA"/>
    <w:rsid w:val="00B23044"/>
    <w:rsid w:val="00B23C76"/>
    <w:rsid w:val="00B23EDB"/>
    <w:rsid w:val="00B258E6"/>
    <w:rsid w:val="00B260BD"/>
    <w:rsid w:val="00B309F9"/>
    <w:rsid w:val="00B324AF"/>
    <w:rsid w:val="00B32754"/>
    <w:rsid w:val="00B32C2F"/>
    <w:rsid w:val="00B3351D"/>
    <w:rsid w:val="00B352B8"/>
    <w:rsid w:val="00B36DE7"/>
    <w:rsid w:val="00B36E6B"/>
    <w:rsid w:val="00B37549"/>
    <w:rsid w:val="00B377E8"/>
    <w:rsid w:val="00B40850"/>
    <w:rsid w:val="00B40A8F"/>
    <w:rsid w:val="00B40EA3"/>
    <w:rsid w:val="00B41C98"/>
    <w:rsid w:val="00B4432B"/>
    <w:rsid w:val="00B462A8"/>
    <w:rsid w:val="00B5008A"/>
    <w:rsid w:val="00B507C7"/>
    <w:rsid w:val="00B52C20"/>
    <w:rsid w:val="00B5423C"/>
    <w:rsid w:val="00B54D0F"/>
    <w:rsid w:val="00B55087"/>
    <w:rsid w:val="00B5746A"/>
    <w:rsid w:val="00B60902"/>
    <w:rsid w:val="00B60EDF"/>
    <w:rsid w:val="00B612F8"/>
    <w:rsid w:val="00B6180D"/>
    <w:rsid w:val="00B61DB4"/>
    <w:rsid w:val="00B62D04"/>
    <w:rsid w:val="00B667E4"/>
    <w:rsid w:val="00B66BA5"/>
    <w:rsid w:val="00B706BD"/>
    <w:rsid w:val="00B71247"/>
    <w:rsid w:val="00B71BDC"/>
    <w:rsid w:val="00B72DB1"/>
    <w:rsid w:val="00B74312"/>
    <w:rsid w:val="00B74D05"/>
    <w:rsid w:val="00B7559B"/>
    <w:rsid w:val="00B759D1"/>
    <w:rsid w:val="00B765F1"/>
    <w:rsid w:val="00B77351"/>
    <w:rsid w:val="00B773B1"/>
    <w:rsid w:val="00B80C2F"/>
    <w:rsid w:val="00B82197"/>
    <w:rsid w:val="00B821A7"/>
    <w:rsid w:val="00B83B04"/>
    <w:rsid w:val="00B83FC0"/>
    <w:rsid w:val="00B845F4"/>
    <w:rsid w:val="00B85405"/>
    <w:rsid w:val="00B85FDA"/>
    <w:rsid w:val="00B8637C"/>
    <w:rsid w:val="00B87B56"/>
    <w:rsid w:val="00B9140C"/>
    <w:rsid w:val="00B92932"/>
    <w:rsid w:val="00B93468"/>
    <w:rsid w:val="00B94C23"/>
    <w:rsid w:val="00B9513B"/>
    <w:rsid w:val="00B957FE"/>
    <w:rsid w:val="00B96BAF"/>
    <w:rsid w:val="00B96D4D"/>
    <w:rsid w:val="00B97023"/>
    <w:rsid w:val="00B97A55"/>
    <w:rsid w:val="00B97A6E"/>
    <w:rsid w:val="00B97B1D"/>
    <w:rsid w:val="00BA0621"/>
    <w:rsid w:val="00BA0808"/>
    <w:rsid w:val="00BA1A7C"/>
    <w:rsid w:val="00BA1FD8"/>
    <w:rsid w:val="00BA2E56"/>
    <w:rsid w:val="00BA3B48"/>
    <w:rsid w:val="00BA3F1B"/>
    <w:rsid w:val="00BA4F99"/>
    <w:rsid w:val="00BA5021"/>
    <w:rsid w:val="00BA51D4"/>
    <w:rsid w:val="00BA51FA"/>
    <w:rsid w:val="00BA5269"/>
    <w:rsid w:val="00BA68A7"/>
    <w:rsid w:val="00BA6E75"/>
    <w:rsid w:val="00BA7004"/>
    <w:rsid w:val="00BA7613"/>
    <w:rsid w:val="00BB062E"/>
    <w:rsid w:val="00BB0829"/>
    <w:rsid w:val="00BB0BF0"/>
    <w:rsid w:val="00BB262E"/>
    <w:rsid w:val="00BB26B1"/>
    <w:rsid w:val="00BB5DC6"/>
    <w:rsid w:val="00BB6680"/>
    <w:rsid w:val="00BB7077"/>
    <w:rsid w:val="00BB723F"/>
    <w:rsid w:val="00BC0F00"/>
    <w:rsid w:val="00BC1522"/>
    <w:rsid w:val="00BC276D"/>
    <w:rsid w:val="00BC3A2B"/>
    <w:rsid w:val="00BC3ED5"/>
    <w:rsid w:val="00BC644A"/>
    <w:rsid w:val="00BD0AF8"/>
    <w:rsid w:val="00BD11FB"/>
    <w:rsid w:val="00BD1375"/>
    <w:rsid w:val="00BD1D1C"/>
    <w:rsid w:val="00BD37B5"/>
    <w:rsid w:val="00BD3902"/>
    <w:rsid w:val="00BD3A0A"/>
    <w:rsid w:val="00BD3CB2"/>
    <w:rsid w:val="00BD54D4"/>
    <w:rsid w:val="00BD7497"/>
    <w:rsid w:val="00BE14AE"/>
    <w:rsid w:val="00BE4CBD"/>
    <w:rsid w:val="00BE5C89"/>
    <w:rsid w:val="00BE7065"/>
    <w:rsid w:val="00BE76E3"/>
    <w:rsid w:val="00BF0542"/>
    <w:rsid w:val="00BF1E91"/>
    <w:rsid w:val="00BF1F12"/>
    <w:rsid w:val="00BF2232"/>
    <w:rsid w:val="00BF2C40"/>
    <w:rsid w:val="00BF4EBB"/>
    <w:rsid w:val="00BF603A"/>
    <w:rsid w:val="00BF6151"/>
    <w:rsid w:val="00BF6560"/>
    <w:rsid w:val="00BF7C21"/>
    <w:rsid w:val="00C01C79"/>
    <w:rsid w:val="00C03139"/>
    <w:rsid w:val="00C04C3F"/>
    <w:rsid w:val="00C04C96"/>
    <w:rsid w:val="00C04F4B"/>
    <w:rsid w:val="00C056C3"/>
    <w:rsid w:val="00C06576"/>
    <w:rsid w:val="00C06ECB"/>
    <w:rsid w:val="00C075F4"/>
    <w:rsid w:val="00C077CF"/>
    <w:rsid w:val="00C1075B"/>
    <w:rsid w:val="00C11437"/>
    <w:rsid w:val="00C12A59"/>
    <w:rsid w:val="00C12A9F"/>
    <w:rsid w:val="00C14799"/>
    <w:rsid w:val="00C15147"/>
    <w:rsid w:val="00C15E18"/>
    <w:rsid w:val="00C16667"/>
    <w:rsid w:val="00C17473"/>
    <w:rsid w:val="00C20DE8"/>
    <w:rsid w:val="00C20E77"/>
    <w:rsid w:val="00C217DF"/>
    <w:rsid w:val="00C2182B"/>
    <w:rsid w:val="00C218F6"/>
    <w:rsid w:val="00C23576"/>
    <w:rsid w:val="00C24046"/>
    <w:rsid w:val="00C24238"/>
    <w:rsid w:val="00C2580E"/>
    <w:rsid w:val="00C259E6"/>
    <w:rsid w:val="00C30703"/>
    <w:rsid w:val="00C31652"/>
    <w:rsid w:val="00C354C4"/>
    <w:rsid w:val="00C358E8"/>
    <w:rsid w:val="00C37753"/>
    <w:rsid w:val="00C40317"/>
    <w:rsid w:val="00C4168E"/>
    <w:rsid w:val="00C42DC7"/>
    <w:rsid w:val="00C42EBA"/>
    <w:rsid w:val="00C4474C"/>
    <w:rsid w:val="00C450E6"/>
    <w:rsid w:val="00C4515C"/>
    <w:rsid w:val="00C45361"/>
    <w:rsid w:val="00C46C2D"/>
    <w:rsid w:val="00C47A3D"/>
    <w:rsid w:val="00C47A96"/>
    <w:rsid w:val="00C5039E"/>
    <w:rsid w:val="00C50657"/>
    <w:rsid w:val="00C511DE"/>
    <w:rsid w:val="00C51A3B"/>
    <w:rsid w:val="00C51CBD"/>
    <w:rsid w:val="00C5233F"/>
    <w:rsid w:val="00C52AC3"/>
    <w:rsid w:val="00C53A1B"/>
    <w:rsid w:val="00C541C5"/>
    <w:rsid w:val="00C55005"/>
    <w:rsid w:val="00C55080"/>
    <w:rsid w:val="00C554DE"/>
    <w:rsid w:val="00C558BE"/>
    <w:rsid w:val="00C5715B"/>
    <w:rsid w:val="00C61C2E"/>
    <w:rsid w:val="00C63CB0"/>
    <w:rsid w:val="00C64504"/>
    <w:rsid w:val="00C6474E"/>
    <w:rsid w:val="00C64B78"/>
    <w:rsid w:val="00C70425"/>
    <w:rsid w:val="00C71701"/>
    <w:rsid w:val="00C73B1E"/>
    <w:rsid w:val="00C75819"/>
    <w:rsid w:val="00C76A81"/>
    <w:rsid w:val="00C77E22"/>
    <w:rsid w:val="00C80059"/>
    <w:rsid w:val="00C81DBA"/>
    <w:rsid w:val="00C82600"/>
    <w:rsid w:val="00C83109"/>
    <w:rsid w:val="00C83D0B"/>
    <w:rsid w:val="00C851CE"/>
    <w:rsid w:val="00C851FE"/>
    <w:rsid w:val="00C85B62"/>
    <w:rsid w:val="00C90132"/>
    <w:rsid w:val="00C90B91"/>
    <w:rsid w:val="00C90B9E"/>
    <w:rsid w:val="00C90F28"/>
    <w:rsid w:val="00C91B0A"/>
    <w:rsid w:val="00C92B53"/>
    <w:rsid w:val="00C93F23"/>
    <w:rsid w:val="00C9501F"/>
    <w:rsid w:val="00C9540E"/>
    <w:rsid w:val="00C95C7F"/>
    <w:rsid w:val="00C97832"/>
    <w:rsid w:val="00C97D87"/>
    <w:rsid w:val="00CA19EB"/>
    <w:rsid w:val="00CA2CE4"/>
    <w:rsid w:val="00CA3332"/>
    <w:rsid w:val="00CA3B13"/>
    <w:rsid w:val="00CA44FD"/>
    <w:rsid w:val="00CA5E41"/>
    <w:rsid w:val="00CA7B73"/>
    <w:rsid w:val="00CA7CB6"/>
    <w:rsid w:val="00CB19F4"/>
    <w:rsid w:val="00CB2A6F"/>
    <w:rsid w:val="00CB362D"/>
    <w:rsid w:val="00CB367C"/>
    <w:rsid w:val="00CB4347"/>
    <w:rsid w:val="00CB4EC4"/>
    <w:rsid w:val="00CB4F42"/>
    <w:rsid w:val="00CB593D"/>
    <w:rsid w:val="00CB5E83"/>
    <w:rsid w:val="00CB74EF"/>
    <w:rsid w:val="00CC0FDB"/>
    <w:rsid w:val="00CC1E1E"/>
    <w:rsid w:val="00CC2C7A"/>
    <w:rsid w:val="00CC654E"/>
    <w:rsid w:val="00CD0C68"/>
    <w:rsid w:val="00CD27A0"/>
    <w:rsid w:val="00CD29E1"/>
    <w:rsid w:val="00CD30D3"/>
    <w:rsid w:val="00CD3A31"/>
    <w:rsid w:val="00CD4CB9"/>
    <w:rsid w:val="00CD6265"/>
    <w:rsid w:val="00CD6276"/>
    <w:rsid w:val="00CD6C4A"/>
    <w:rsid w:val="00CE092E"/>
    <w:rsid w:val="00CE367F"/>
    <w:rsid w:val="00CE3D69"/>
    <w:rsid w:val="00CE4040"/>
    <w:rsid w:val="00CE4912"/>
    <w:rsid w:val="00CE4950"/>
    <w:rsid w:val="00CE523D"/>
    <w:rsid w:val="00CE78E2"/>
    <w:rsid w:val="00CF057F"/>
    <w:rsid w:val="00CF1AEF"/>
    <w:rsid w:val="00CF1F36"/>
    <w:rsid w:val="00CF29EF"/>
    <w:rsid w:val="00CF2F76"/>
    <w:rsid w:val="00CF310C"/>
    <w:rsid w:val="00CF4E45"/>
    <w:rsid w:val="00CF612F"/>
    <w:rsid w:val="00D00332"/>
    <w:rsid w:val="00D0089F"/>
    <w:rsid w:val="00D01599"/>
    <w:rsid w:val="00D01963"/>
    <w:rsid w:val="00D03DD1"/>
    <w:rsid w:val="00D04306"/>
    <w:rsid w:val="00D10350"/>
    <w:rsid w:val="00D10CBE"/>
    <w:rsid w:val="00D1134D"/>
    <w:rsid w:val="00D12758"/>
    <w:rsid w:val="00D12D18"/>
    <w:rsid w:val="00D179D3"/>
    <w:rsid w:val="00D17D1A"/>
    <w:rsid w:val="00D21023"/>
    <w:rsid w:val="00D22B3B"/>
    <w:rsid w:val="00D22E22"/>
    <w:rsid w:val="00D2393E"/>
    <w:rsid w:val="00D24A6B"/>
    <w:rsid w:val="00D26392"/>
    <w:rsid w:val="00D30604"/>
    <w:rsid w:val="00D30BCC"/>
    <w:rsid w:val="00D30C18"/>
    <w:rsid w:val="00D30EBB"/>
    <w:rsid w:val="00D31A80"/>
    <w:rsid w:val="00D32AA2"/>
    <w:rsid w:val="00D3333C"/>
    <w:rsid w:val="00D33D8E"/>
    <w:rsid w:val="00D35312"/>
    <w:rsid w:val="00D35BCA"/>
    <w:rsid w:val="00D37991"/>
    <w:rsid w:val="00D40709"/>
    <w:rsid w:val="00D408A5"/>
    <w:rsid w:val="00D4187F"/>
    <w:rsid w:val="00D447A6"/>
    <w:rsid w:val="00D45092"/>
    <w:rsid w:val="00D45706"/>
    <w:rsid w:val="00D45DDC"/>
    <w:rsid w:val="00D45E92"/>
    <w:rsid w:val="00D46A39"/>
    <w:rsid w:val="00D46AFD"/>
    <w:rsid w:val="00D46E3C"/>
    <w:rsid w:val="00D4751F"/>
    <w:rsid w:val="00D47924"/>
    <w:rsid w:val="00D4797D"/>
    <w:rsid w:val="00D47B22"/>
    <w:rsid w:val="00D47F3A"/>
    <w:rsid w:val="00D51ACC"/>
    <w:rsid w:val="00D51C18"/>
    <w:rsid w:val="00D52335"/>
    <w:rsid w:val="00D534B3"/>
    <w:rsid w:val="00D536CF"/>
    <w:rsid w:val="00D53B2B"/>
    <w:rsid w:val="00D53EA2"/>
    <w:rsid w:val="00D55390"/>
    <w:rsid w:val="00D5642C"/>
    <w:rsid w:val="00D5710F"/>
    <w:rsid w:val="00D6053D"/>
    <w:rsid w:val="00D60C4D"/>
    <w:rsid w:val="00D615C5"/>
    <w:rsid w:val="00D61635"/>
    <w:rsid w:val="00D61A2B"/>
    <w:rsid w:val="00D61F81"/>
    <w:rsid w:val="00D622C9"/>
    <w:rsid w:val="00D6351E"/>
    <w:rsid w:val="00D6461F"/>
    <w:rsid w:val="00D70628"/>
    <w:rsid w:val="00D70B2B"/>
    <w:rsid w:val="00D7172D"/>
    <w:rsid w:val="00D7284A"/>
    <w:rsid w:val="00D728BB"/>
    <w:rsid w:val="00D72DE2"/>
    <w:rsid w:val="00D73F77"/>
    <w:rsid w:val="00D75709"/>
    <w:rsid w:val="00D75D9F"/>
    <w:rsid w:val="00D767E7"/>
    <w:rsid w:val="00D76826"/>
    <w:rsid w:val="00D77035"/>
    <w:rsid w:val="00D775F8"/>
    <w:rsid w:val="00D77DA6"/>
    <w:rsid w:val="00D82F8D"/>
    <w:rsid w:val="00D831F5"/>
    <w:rsid w:val="00D85ACB"/>
    <w:rsid w:val="00D86DEF"/>
    <w:rsid w:val="00D874A1"/>
    <w:rsid w:val="00D87844"/>
    <w:rsid w:val="00D87F43"/>
    <w:rsid w:val="00D91039"/>
    <w:rsid w:val="00D91CFD"/>
    <w:rsid w:val="00D93709"/>
    <w:rsid w:val="00D94358"/>
    <w:rsid w:val="00D9495F"/>
    <w:rsid w:val="00D961F9"/>
    <w:rsid w:val="00D96269"/>
    <w:rsid w:val="00D970B1"/>
    <w:rsid w:val="00DA31CF"/>
    <w:rsid w:val="00DA32F7"/>
    <w:rsid w:val="00DA39AB"/>
    <w:rsid w:val="00DA5E72"/>
    <w:rsid w:val="00DB03FB"/>
    <w:rsid w:val="00DB144D"/>
    <w:rsid w:val="00DB28CB"/>
    <w:rsid w:val="00DB32F4"/>
    <w:rsid w:val="00DB3B6F"/>
    <w:rsid w:val="00DB41A3"/>
    <w:rsid w:val="00DB67F4"/>
    <w:rsid w:val="00DC0C36"/>
    <w:rsid w:val="00DC1D62"/>
    <w:rsid w:val="00DC325F"/>
    <w:rsid w:val="00DC3502"/>
    <w:rsid w:val="00DC567D"/>
    <w:rsid w:val="00DD0028"/>
    <w:rsid w:val="00DD0402"/>
    <w:rsid w:val="00DD0AE9"/>
    <w:rsid w:val="00DD0B1F"/>
    <w:rsid w:val="00DD10FA"/>
    <w:rsid w:val="00DD2392"/>
    <w:rsid w:val="00DD3663"/>
    <w:rsid w:val="00DD394A"/>
    <w:rsid w:val="00DD4DD5"/>
    <w:rsid w:val="00DD4E27"/>
    <w:rsid w:val="00DD4FDD"/>
    <w:rsid w:val="00DD5D8D"/>
    <w:rsid w:val="00DD65CA"/>
    <w:rsid w:val="00DD782C"/>
    <w:rsid w:val="00DE3987"/>
    <w:rsid w:val="00DE3BC2"/>
    <w:rsid w:val="00DE417B"/>
    <w:rsid w:val="00DE461D"/>
    <w:rsid w:val="00DE5FD4"/>
    <w:rsid w:val="00DE75C2"/>
    <w:rsid w:val="00DF0BA0"/>
    <w:rsid w:val="00DF2B2E"/>
    <w:rsid w:val="00DF38B9"/>
    <w:rsid w:val="00DF3952"/>
    <w:rsid w:val="00DF3BD2"/>
    <w:rsid w:val="00DF580A"/>
    <w:rsid w:val="00DF5B61"/>
    <w:rsid w:val="00E00A8E"/>
    <w:rsid w:val="00E01ED2"/>
    <w:rsid w:val="00E02664"/>
    <w:rsid w:val="00E0394C"/>
    <w:rsid w:val="00E055AD"/>
    <w:rsid w:val="00E05628"/>
    <w:rsid w:val="00E07C89"/>
    <w:rsid w:val="00E10250"/>
    <w:rsid w:val="00E102AB"/>
    <w:rsid w:val="00E108EA"/>
    <w:rsid w:val="00E10C89"/>
    <w:rsid w:val="00E111DE"/>
    <w:rsid w:val="00E113D8"/>
    <w:rsid w:val="00E146E6"/>
    <w:rsid w:val="00E14B05"/>
    <w:rsid w:val="00E174F7"/>
    <w:rsid w:val="00E17771"/>
    <w:rsid w:val="00E17B4B"/>
    <w:rsid w:val="00E17D81"/>
    <w:rsid w:val="00E20A30"/>
    <w:rsid w:val="00E21B04"/>
    <w:rsid w:val="00E222CE"/>
    <w:rsid w:val="00E2241A"/>
    <w:rsid w:val="00E22FC3"/>
    <w:rsid w:val="00E25238"/>
    <w:rsid w:val="00E27D37"/>
    <w:rsid w:val="00E31D0B"/>
    <w:rsid w:val="00E31D53"/>
    <w:rsid w:val="00E322B0"/>
    <w:rsid w:val="00E324FB"/>
    <w:rsid w:val="00E3257F"/>
    <w:rsid w:val="00E3291C"/>
    <w:rsid w:val="00E33465"/>
    <w:rsid w:val="00E33791"/>
    <w:rsid w:val="00E34B7C"/>
    <w:rsid w:val="00E37824"/>
    <w:rsid w:val="00E40497"/>
    <w:rsid w:val="00E41359"/>
    <w:rsid w:val="00E41DB0"/>
    <w:rsid w:val="00E42ECB"/>
    <w:rsid w:val="00E43F51"/>
    <w:rsid w:val="00E4460A"/>
    <w:rsid w:val="00E44976"/>
    <w:rsid w:val="00E44C39"/>
    <w:rsid w:val="00E45464"/>
    <w:rsid w:val="00E4582A"/>
    <w:rsid w:val="00E46B4F"/>
    <w:rsid w:val="00E47A30"/>
    <w:rsid w:val="00E47F04"/>
    <w:rsid w:val="00E50D95"/>
    <w:rsid w:val="00E5123E"/>
    <w:rsid w:val="00E519F6"/>
    <w:rsid w:val="00E51CC6"/>
    <w:rsid w:val="00E521C2"/>
    <w:rsid w:val="00E56B48"/>
    <w:rsid w:val="00E57DB1"/>
    <w:rsid w:val="00E6082A"/>
    <w:rsid w:val="00E60BBD"/>
    <w:rsid w:val="00E6713E"/>
    <w:rsid w:val="00E672E6"/>
    <w:rsid w:val="00E67B6F"/>
    <w:rsid w:val="00E7031D"/>
    <w:rsid w:val="00E705AD"/>
    <w:rsid w:val="00E715EB"/>
    <w:rsid w:val="00E72558"/>
    <w:rsid w:val="00E73B40"/>
    <w:rsid w:val="00E748DD"/>
    <w:rsid w:val="00E750C8"/>
    <w:rsid w:val="00E77B0B"/>
    <w:rsid w:val="00E8165E"/>
    <w:rsid w:val="00E82B81"/>
    <w:rsid w:val="00E8388B"/>
    <w:rsid w:val="00E83AA5"/>
    <w:rsid w:val="00E8654C"/>
    <w:rsid w:val="00E86658"/>
    <w:rsid w:val="00E874AE"/>
    <w:rsid w:val="00E87605"/>
    <w:rsid w:val="00E876AC"/>
    <w:rsid w:val="00E87766"/>
    <w:rsid w:val="00E906FE"/>
    <w:rsid w:val="00E9075F"/>
    <w:rsid w:val="00E90BE9"/>
    <w:rsid w:val="00E92D9B"/>
    <w:rsid w:val="00E936D6"/>
    <w:rsid w:val="00E97794"/>
    <w:rsid w:val="00E97ADF"/>
    <w:rsid w:val="00EA0298"/>
    <w:rsid w:val="00EA0CE8"/>
    <w:rsid w:val="00EA14C1"/>
    <w:rsid w:val="00EA16C5"/>
    <w:rsid w:val="00EA2D83"/>
    <w:rsid w:val="00EA353D"/>
    <w:rsid w:val="00EA46FC"/>
    <w:rsid w:val="00EA5400"/>
    <w:rsid w:val="00EA663F"/>
    <w:rsid w:val="00EA70BF"/>
    <w:rsid w:val="00EA7F58"/>
    <w:rsid w:val="00EB4DDE"/>
    <w:rsid w:val="00EB54ED"/>
    <w:rsid w:val="00EB58CB"/>
    <w:rsid w:val="00EB5D96"/>
    <w:rsid w:val="00EB63A6"/>
    <w:rsid w:val="00EB79EE"/>
    <w:rsid w:val="00EC00A9"/>
    <w:rsid w:val="00EC06C7"/>
    <w:rsid w:val="00EC1D39"/>
    <w:rsid w:val="00EC33A3"/>
    <w:rsid w:val="00EC3696"/>
    <w:rsid w:val="00EC48F0"/>
    <w:rsid w:val="00EC5C76"/>
    <w:rsid w:val="00EC7723"/>
    <w:rsid w:val="00EC7CE4"/>
    <w:rsid w:val="00ED1EEA"/>
    <w:rsid w:val="00ED2213"/>
    <w:rsid w:val="00ED5503"/>
    <w:rsid w:val="00ED55AD"/>
    <w:rsid w:val="00ED685C"/>
    <w:rsid w:val="00ED6992"/>
    <w:rsid w:val="00ED6FED"/>
    <w:rsid w:val="00ED787B"/>
    <w:rsid w:val="00EE03FE"/>
    <w:rsid w:val="00EE294D"/>
    <w:rsid w:val="00EE31A1"/>
    <w:rsid w:val="00EE6173"/>
    <w:rsid w:val="00EE651A"/>
    <w:rsid w:val="00EE6CA8"/>
    <w:rsid w:val="00EE705A"/>
    <w:rsid w:val="00EE76B2"/>
    <w:rsid w:val="00EF0AE2"/>
    <w:rsid w:val="00EF2909"/>
    <w:rsid w:val="00EF7C2F"/>
    <w:rsid w:val="00F0037D"/>
    <w:rsid w:val="00F00429"/>
    <w:rsid w:val="00F00848"/>
    <w:rsid w:val="00F00ED0"/>
    <w:rsid w:val="00F022DB"/>
    <w:rsid w:val="00F03C2C"/>
    <w:rsid w:val="00F03DC0"/>
    <w:rsid w:val="00F043AA"/>
    <w:rsid w:val="00F059D5"/>
    <w:rsid w:val="00F05EF0"/>
    <w:rsid w:val="00F0743E"/>
    <w:rsid w:val="00F10DBC"/>
    <w:rsid w:val="00F114E6"/>
    <w:rsid w:val="00F138EC"/>
    <w:rsid w:val="00F13D0B"/>
    <w:rsid w:val="00F13D64"/>
    <w:rsid w:val="00F13F88"/>
    <w:rsid w:val="00F15330"/>
    <w:rsid w:val="00F154AC"/>
    <w:rsid w:val="00F168D6"/>
    <w:rsid w:val="00F16C62"/>
    <w:rsid w:val="00F16CA9"/>
    <w:rsid w:val="00F2061B"/>
    <w:rsid w:val="00F213C7"/>
    <w:rsid w:val="00F26388"/>
    <w:rsid w:val="00F2794C"/>
    <w:rsid w:val="00F30015"/>
    <w:rsid w:val="00F314D5"/>
    <w:rsid w:val="00F3202F"/>
    <w:rsid w:val="00F33E76"/>
    <w:rsid w:val="00F356BA"/>
    <w:rsid w:val="00F35F22"/>
    <w:rsid w:val="00F36943"/>
    <w:rsid w:val="00F372EF"/>
    <w:rsid w:val="00F414E7"/>
    <w:rsid w:val="00F4269B"/>
    <w:rsid w:val="00F42CCD"/>
    <w:rsid w:val="00F42D47"/>
    <w:rsid w:val="00F42E52"/>
    <w:rsid w:val="00F43180"/>
    <w:rsid w:val="00F4342C"/>
    <w:rsid w:val="00F43BB3"/>
    <w:rsid w:val="00F4460A"/>
    <w:rsid w:val="00F45214"/>
    <w:rsid w:val="00F501E0"/>
    <w:rsid w:val="00F534AE"/>
    <w:rsid w:val="00F548E4"/>
    <w:rsid w:val="00F553ED"/>
    <w:rsid w:val="00F56707"/>
    <w:rsid w:val="00F57684"/>
    <w:rsid w:val="00F57E76"/>
    <w:rsid w:val="00F61B4B"/>
    <w:rsid w:val="00F61B93"/>
    <w:rsid w:val="00F61F76"/>
    <w:rsid w:val="00F63398"/>
    <w:rsid w:val="00F63D55"/>
    <w:rsid w:val="00F64075"/>
    <w:rsid w:val="00F653C0"/>
    <w:rsid w:val="00F657C8"/>
    <w:rsid w:val="00F65CBC"/>
    <w:rsid w:val="00F6605E"/>
    <w:rsid w:val="00F66AB6"/>
    <w:rsid w:val="00F66AD7"/>
    <w:rsid w:val="00F66FC4"/>
    <w:rsid w:val="00F67183"/>
    <w:rsid w:val="00F715C9"/>
    <w:rsid w:val="00F71EC5"/>
    <w:rsid w:val="00F71F93"/>
    <w:rsid w:val="00F720C9"/>
    <w:rsid w:val="00F72E6E"/>
    <w:rsid w:val="00F73FC7"/>
    <w:rsid w:val="00F74C2C"/>
    <w:rsid w:val="00F74CA0"/>
    <w:rsid w:val="00F757D5"/>
    <w:rsid w:val="00F77F1A"/>
    <w:rsid w:val="00F8177F"/>
    <w:rsid w:val="00F86309"/>
    <w:rsid w:val="00F86EB5"/>
    <w:rsid w:val="00F87A2A"/>
    <w:rsid w:val="00F87D73"/>
    <w:rsid w:val="00F908E1"/>
    <w:rsid w:val="00F92A5D"/>
    <w:rsid w:val="00F93415"/>
    <w:rsid w:val="00F93F87"/>
    <w:rsid w:val="00F9450A"/>
    <w:rsid w:val="00F94C35"/>
    <w:rsid w:val="00F95AA1"/>
    <w:rsid w:val="00F95FB6"/>
    <w:rsid w:val="00FA1574"/>
    <w:rsid w:val="00FA2CA2"/>
    <w:rsid w:val="00FA2FF5"/>
    <w:rsid w:val="00FA3FC3"/>
    <w:rsid w:val="00FA45CA"/>
    <w:rsid w:val="00FA59EA"/>
    <w:rsid w:val="00FA6E7E"/>
    <w:rsid w:val="00FA6F40"/>
    <w:rsid w:val="00FB007E"/>
    <w:rsid w:val="00FB5023"/>
    <w:rsid w:val="00FB6980"/>
    <w:rsid w:val="00FB6BAE"/>
    <w:rsid w:val="00FB6FFA"/>
    <w:rsid w:val="00FB7210"/>
    <w:rsid w:val="00FB7870"/>
    <w:rsid w:val="00FC20AD"/>
    <w:rsid w:val="00FC2BF5"/>
    <w:rsid w:val="00FC3BA9"/>
    <w:rsid w:val="00FC53EE"/>
    <w:rsid w:val="00FC6F1F"/>
    <w:rsid w:val="00FC754B"/>
    <w:rsid w:val="00FD136F"/>
    <w:rsid w:val="00FD2420"/>
    <w:rsid w:val="00FD2847"/>
    <w:rsid w:val="00FD2C9E"/>
    <w:rsid w:val="00FD5145"/>
    <w:rsid w:val="00FD5AE6"/>
    <w:rsid w:val="00FD5E4A"/>
    <w:rsid w:val="00FD5EFE"/>
    <w:rsid w:val="00FD6078"/>
    <w:rsid w:val="00FD608C"/>
    <w:rsid w:val="00FD612A"/>
    <w:rsid w:val="00FD6735"/>
    <w:rsid w:val="00FD68E0"/>
    <w:rsid w:val="00FD7052"/>
    <w:rsid w:val="00FD73C3"/>
    <w:rsid w:val="00FD7696"/>
    <w:rsid w:val="00FD7B2B"/>
    <w:rsid w:val="00FE01FC"/>
    <w:rsid w:val="00FE2E41"/>
    <w:rsid w:val="00FE538D"/>
    <w:rsid w:val="00FE55FD"/>
    <w:rsid w:val="00FE64E5"/>
    <w:rsid w:val="00FE6E36"/>
    <w:rsid w:val="00FE7440"/>
    <w:rsid w:val="00FE798D"/>
    <w:rsid w:val="00FF0FA2"/>
    <w:rsid w:val="00FF1B79"/>
    <w:rsid w:val="00FF20FB"/>
    <w:rsid w:val="00FF3628"/>
    <w:rsid w:val="00FF5832"/>
    <w:rsid w:val="00FF5B3E"/>
    <w:rsid w:val="00FF5F96"/>
    <w:rsid w:val="00FF717C"/>
    <w:rsid w:val="00FF7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  <o:colormru v:ext="edit" colors="#c9f,#ffc,#33f,#6cf"/>
    </o:shapedefaults>
    <o:shapelayout v:ext="edit">
      <o:idmap v:ext="edit" data="2"/>
    </o:shapelayout>
  </w:shapeDefaults>
  <w:decimalSymbol w:val="."/>
  <w:listSeparator w:val=","/>
  <w14:docId w14:val="6E94694B"/>
  <w15:chartTrackingRefBased/>
  <w15:docId w15:val="{5675408B-9E44-4774-A4C6-FB6B8A898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iPriority="0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iPriority="0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6FE"/>
    <w:pPr>
      <w:spacing w:after="200" w:line="276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qFormat/>
    <w:rsid w:val="00A2440D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Arial" w:eastAsia="Times New Roman" w:hAnsi="Arial" w:cs="Cordia New"/>
      <w:b/>
      <w:bCs/>
      <w:kern w:val="1"/>
      <w:sz w:val="32"/>
      <w:szCs w:val="37"/>
      <w:lang w:eastAsia="th-TH"/>
    </w:rPr>
  </w:style>
  <w:style w:type="paragraph" w:styleId="Heading2">
    <w:name w:val="heading 2"/>
    <w:basedOn w:val="Normal"/>
    <w:next w:val="Normal"/>
    <w:link w:val="Heading2Char"/>
    <w:unhideWhenUsed/>
    <w:qFormat/>
    <w:rsid w:val="002602A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</w:rPr>
  </w:style>
  <w:style w:type="paragraph" w:styleId="Heading3">
    <w:name w:val="heading 3"/>
    <w:basedOn w:val="Normal"/>
    <w:next w:val="Normal"/>
    <w:link w:val="Heading3Char"/>
    <w:unhideWhenUsed/>
    <w:qFormat/>
    <w:rsid w:val="002602A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33"/>
    </w:rPr>
  </w:style>
  <w:style w:type="paragraph" w:styleId="Heading4">
    <w:name w:val="heading 4"/>
    <w:basedOn w:val="Normal"/>
    <w:next w:val="Normal"/>
    <w:link w:val="Heading4Char"/>
    <w:qFormat/>
    <w:rsid w:val="00A2440D"/>
    <w:pPr>
      <w:keepNext/>
      <w:numPr>
        <w:ilvl w:val="3"/>
        <w:numId w:val="1"/>
      </w:numPr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32"/>
      <w:lang w:eastAsia="th-TH"/>
    </w:rPr>
  </w:style>
  <w:style w:type="paragraph" w:styleId="Heading5">
    <w:name w:val="heading 5"/>
    <w:basedOn w:val="Normal"/>
    <w:next w:val="Normal"/>
    <w:link w:val="Heading5Char"/>
    <w:qFormat/>
    <w:rsid w:val="00A2440D"/>
    <w:pPr>
      <w:numPr>
        <w:ilvl w:val="4"/>
        <w:numId w:val="1"/>
      </w:numPr>
      <w:suppressAutoHyphens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30"/>
      <w:lang w:eastAsia="th-TH"/>
    </w:rPr>
  </w:style>
  <w:style w:type="paragraph" w:styleId="Heading6">
    <w:name w:val="heading 6"/>
    <w:basedOn w:val="Normal"/>
    <w:next w:val="Normal"/>
    <w:link w:val="Heading6Char"/>
    <w:qFormat/>
    <w:rsid w:val="00A2440D"/>
    <w:pPr>
      <w:numPr>
        <w:ilvl w:val="5"/>
        <w:numId w:val="1"/>
      </w:numPr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Cs w:val="25"/>
      <w:lang w:eastAsia="th-TH"/>
    </w:rPr>
  </w:style>
  <w:style w:type="paragraph" w:styleId="Heading7">
    <w:name w:val="heading 7"/>
    <w:basedOn w:val="Normal"/>
    <w:next w:val="Normal"/>
    <w:link w:val="Heading7Char"/>
    <w:qFormat/>
    <w:rsid w:val="00A2440D"/>
    <w:pPr>
      <w:suppressAutoHyphens/>
      <w:spacing w:before="240" w:after="60" w:line="240" w:lineRule="auto"/>
      <w:outlineLvl w:val="6"/>
    </w:pPr>
    <w:rPr>
      <w:rFonts w:ascii="Times New Roman" w:eastAsia="Times New Roman" w:hAnsi="Times New Roman"/>
      <w:sz w:val="24"/>
      <w:lang w:eastAsia="th-TH"/>
    </w:rPr>
  </w:style>
  <w:style w:type="paragraph" w:styleId="Heading8">
    <w:name w:val="heading 8"/>
    <w:basedOn w:val="Normal"/>
    <w:next w:val="Normal"/>
    <w:link w:val="Heading8Char"/>
    <w:qFormat/>
    <w:rsid w:val="00A2440D"/>
    <w:pPr>
      <w:numPr>
        <w:ilvl w:val="7"/>
        <w:numId w:val="1"/>
      </w:numPr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lang w:eastAsia="th-TH"/>
    </w:rPr>
  </w:style>
  <w:style w:type="paragraph" w:styleId="Heading9">
    <w:name w:val="heading 9"/>
    <w:basedOn w:val="Normal"/>
    <w:next w:val="Normal"/>
    <w:link w:val="Heading9Char"/>
    <w:qFormat/>
    <w:rsid w:val="00A2440D"/>
    <w:pPr>
      <w:numPr>
        <w:ilvl w:val="8"/>
        <w:numId w:val="1"/>
      </w:numPr>
      <w:suppressAutoHyphens/>
      <w:spacing w:before="240" w:after="60" w:line="240" w:lineRule="auto"/>
      <w:outlineLvl w:val="8"/>
    </w:pPr>
    <w:rPr>
      <w:rFonts w:ascii="Arial" w:eastAsia="Times New Roman" w:hAnsi="Arial" w:cs="Cordia New"/>
      <w:szCs w:val="25"/>
      <w:lang w:eastAsia="th-TH"/>
    </w:rPr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416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68E"/>
  </w:style>
  <w:style w:type="paragraph" w:styleId="Footer">
    <w:name w:val="footer"/>
    <w:basedOn w:val="Normal"/>
    <w:link w:val="FooterChar"/>
    <w:uiPriority w:val="99"/>
    <w:unhideWhenUsed/>
    <w:rsid w:val="00C416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68E"/>
  </w:style>
  <w:style w:type="paragraph" w:styleId="BalloonText">
    <w:name w:val="Balloon Text"/>
    <w:basedOn w:val="Normal"/>
    <w:link w:val="BalloonTextChar"/>
    <w:uiPriority w:val="99"/>
    <w:unhideWhenUsed/>
    <w:rsid w:val="00C4168E"/>
    <w:pPr>
      <w:spacing w:after="0" w:line="240" w:lineRule="auto"/>
    </w:pPr>
    <w:rPr>
      <w:rFonts w:ascii="Tahoma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C4168E"/>
    <w:rPr>
      <w:rFonts w:ascii="Tahoma" w:hAnsi="Tahoma" w:cs="Angsana New"/>
      <w:sz w:val="16"/>
      <w:szCs w:val="20"/>
    </w:rPr>
  </w:style>
  <w:style w:type="character" w:styleId="Hyperlink">
    <w:name w:val="Hyperlink"/>
    <w:unhideWhenUsed/>
    <w:rsid w:val="00C4168E"/>
    <w:rPr>
      <w:color w:val="0000FF"/>
      <w:u w:val="single"/>
    </w:rPr>
  </w:style>
  <w:style w:type="character" w:styleId="Strong">
    <w:name w:val="Strong"/>
    <w:qFormat/>
    <w:rsid w:val="00FE6E36"/>
    <w:rPr>
      <w:b/>
      <w:bCs/>
    </w:rPr>
  </w:style>
  <w:style w:type="table" w:styleId="TableGrid">
    <w:name w:val="Table Grid"/>
    <w:basedOn w:val="TableNormal"/>
    <w:uiPriority w:val="59"/>
    <w:rsid w:val="00C7042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Shading-Accent11">
    <w:name w:val="Light Shading - Accent 11"/>
    <w:basedOn w:val="TableNormal"/>
    <w:uiPriority w:val="60"/>
    <w:rsid w:val="00C70425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BodyText">
    <w:name w:val="Body Text"/>
    <w:basedOn w:val="Normal"/>
    <w:link w:val="BodyTextChar"/>
    <w:rsid w:val="00145806"/>
    <w:pPr>
      <w:widowControl w:val="0"/>
      <w:tabs>
        <w:tab w:val="left" w:pos="90"/>
        <w:tab w:val="left" w:pos="1050"/>
      </w:tabs>
      <w:autoSpaceDE w:val="0"/>
      <w:autoSpaceDN w:val="0"/>
      <w:adjustRightInd w:val="0"/>
      <w:spacing w:after="0" w:line="240" w:lineRule="auto"/>
    </w:pPr>
    <w:rPr>
      <w:rFonts w:ascii="Arial" w:eastAsia="Cordia New" w:hAnsi="Arial"/>
      <w:b/>
      <w:bCs/>
      <w:color w:val="000000"/>
      <w:sz w:val="20"/>
      <w:szCs w:val="20"/>
      <w:lang w:val="x-none" w:eastAsia="x-none"/>
    </w:rPr>
  </w:style>
  <w:style w:type="character" w:customStyle="1" w:styleId="BodyTextChar">
    <w:name w:val="Body Text Char"/>
    <w:link w:val="BodyText"/>
    <w:rsid w:val="00145806"/>
    <w:rPr>
      <w:rFonts w:ascii="Arial" w:eastAsia="Cordia New" w:hAnsi="Arial"/>
      <w:b/>
      <w:bCs/>
      <w:color w:val="000000"/>
    </w:rPr>
  </w:style>
  <w:style w:type="paragraph" w:styleId="NormalWeb">
    <w:name w:val="Normal (Web)"/>
    <w:basedOn w:val="Normal"/>
    <w:uiPriority w:val="99"/>
    <w:unhideWhenUsed/>
    <w:rsid w:val="005A6DA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longtext1">
    <w:name w:val="long_text1"/>
    <w:rsid w:val="00CE4950"/>
    <w:rPr>
      <w:sz w:val="20"/>
      <w:szCs w:val="20"/>
    </w:rPr>
  </w:style>
  <w:style w:type="character" w:customStyle="1" w:styleId="green14b">
    <w:name w:val="green14b"/>
    <w:basedOn w:val="DefaultParagraphFont"/>
    <w:rsid w:val="00411ED7"/>
  </w:style>
  <w:style w:type="character" w:customStyle="1" w:styleId="th10">
    <w:name w:val="th10"/>
    <w:basedOn w:val="DefaultParagraphFont"/>
    <w:rsid w:val="00411ED7"/>
  </w:style>
  <w:style w:type="paragraph" w:customStyle="1" w:styleId="a">
    <w:name w:val="»¡µÔ"/>
    <w:rsid w:val="004A321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Title">
    <w:name w:val="Title"/>
    <w:basedOn w:val="Normal"/>
    <w:link w:val="TitleChar"/>
    <w:qFormat/>
    <w:rsid w:val="004A321E"/>
    <w:pPr>
      <w:spacing w:after="0" w:line="240" w:lineRule="auto"/>
      <w:jc w:val="center"/>
    </w:pPr>
    <w:rPr>
      <w:rFonts w:ascii="Browallia New" w:eastAsia="Cordia New" w:hAnsi="Browallia New" w:cs="Browallia New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4A321E"/>
    <w:rPr>
      <w:rFonts w:ascii="Browallia New" w:eastAsia="Cordia New" w:hAnsi="Browallia New" w:cs="Browallia New"/>
      <w:b/>
      <w:bCs/>
      <w:sz w:val="36"/>
      <w:szCs w:val="36"/>
      <w:lang w:bidi="th-TH"/>
    </w:rPr>
  </w:style>
  <w:style w:type="paragraph" w:styleId="NoSpacing">
    <w:name w:val="No Spacing"/>
    <w:link w:val="NoSpacingChar"/>
    <w:uiPriority w:val="1"/>
    <w:qFormat/>
    <w:rsid w:val="004A321E"/>
    <w:rPr>
      <w:rFonts w:eastAsia="Times New Roman" w:cs="Arial"/>
      <w:sz w:val="22"/>
      <w:szCs w:val="22"/>
      <w:lang w:bidi="ar-SA"/>
    </w:rPr>
  </w:style>
  <w:style w:type="character" w:customStyle="1" w:styleId="NoSpacingChar">
    <w:name w:val="No Spacing Char"/>
    <w:link w:val="NoSpacing"/>
    <w:uiPriority w:val="1"/>
    <w:rsid w:val="004A321E"/>
    <w:rPr>
      <w:rFonts w:eastAsia="Times New Roman" w:cs="Arial"/>
      <w:sz w:val="22"/>
      <w:szCs w:val="22"/>
      <w:lang w:val="en-US" w:eastAsia="en-US" w:bidi="ar-SA"/>
    </w:rPr>
  </w:style>
  <w:style w:type="paragraph" w:styleId="ListBullet">
    <w:name w:val="List Bullet"/>
    <w:basedOn w:val="Normal"/>
    <w:uiPriority w:val="99"/>
    <w:unhideWhenUsed/>
    <w:rsid w:val="00527887"/>
    <w:pPr>
      <w:numPr>
        <w:numId w:val="2"/>
      </w:numPr>
      <w:contextualSpacing/>
    </w:pPr>
  </w:style>
  <w:style w:type="table" w:styleId="LightShading-Accent6">
    <w:name w:val="Light Shading Accent 6"/>
    <w:basedOn w:val="TableNormal"/>
    <w:uiPriority w:val="60"/>
    <w:rsid w:val="00B324AF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List">
    <w:name w:val="Light List"/>
    <w:basedOn w:val="TableNormal"/>
    <w:uiPriority w:val="61"/>
    <w:rsid w:val="00B324AF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1">
    <w:name w:val="Light List Accent 1"/>
    <w:basedOn w:val="TableNormal"/>
    <w:uiPriority w:val="61"/>
    <w:rsid w:val="00B324AF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4">
    <w:name w:val="Light List Accent 4"/>
    <w:basedOn w:val="TableNormal"/>
    <w:uiPriority w:val="61"/>
    <w:rsid w:val="00B324AF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character" w:customStyle="1" w:styleId="Heading2Char">
    <w:name w:val="Heading 2 Char"/>
    <w:link w:val="Heading2"/>
    <w:uiPriority w:val="9"/>
    <w:semiHidden/>
    <w:rsid w:val="002602A2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Heading3Char">
    <w:name w:val="Heading 3 Char"/>
    <w:link w:val="Heading3"/>
    <w:uiPriority w:val="9"/>
    <w:semiHidden/>
    <w:rsid w:val="002602A2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irciis">
    <w:name w:val="irc_iis"/>
    <w:rsid w:val="008E54A5"/>
  </w:style>
  <w:style w:type="character" w:customStyle="1" w:styleId="ircpt">
    <w:name w:val="irc_pt"/>
    <w:rsid w:val="008E54A5"/>
  </w:style>
  <w:style w:type="character" w:customStyle="1" w:styleId="st">
    <w:name w:val="st"/>
    <w:rsid w:val="002B429A"/>
  </w:style>
  <w:style w:type="character" w:styleId="Emphasis">
    <w:name w:val="Emphasis"/>
    <w:qFormat/>
    <w:rsid w:val="002B429A"/>
    <w:rPr>
      <w:i/>
      <w:iCs/>
    </w:rPr>
  </w:style>
  <w:style w:type="paragraph" w:customStyle="1" w:styleId="Default">
    <w:name w:val="Default"/>
    <w:uiPriority w:val="99"/>
    <w:rsid w:val="00EE31A1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apple-style-span">
    <w:name w:val="apple-style-span"/>
    <w:rsid w:val="00542118"/>
  </w:style>
  <w:style w:type="paragraph" w:styleId="ListParagraph">
    <w:name w:val="List Paragraph"/>
    <w:basedOn w:val="Normal"/>
    <w:uiPriority w:val="34"/>
    <w:qFormat/>
    <w:rsid w:val="0054211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bidi="ar-SA"/>
    </w:rPr>
  </w:style>
  <w:style w:type="character" w:customStyle="1" w:styleId="Heading1Char">
    <w:name w:val="Heading 1 Char"/>
    <w:link w:val="Heading1"/>
    <w:rsid w:val="00A2440D"/>
    <w:rPr>
      <w:rFonts w:ascii="Arial" w:eastAsia="Times New Roman" w:hAnsi="Arial" w:cs="Cordia New"/>
      <w:b/>
      <w:bCs/>
      <w:kern w:val="1"/>
      <w:sz w:val="32"/>
      <w:szCs w:val="37"/>
      <w:lang w:eastAsia="th-TH"/>
    </w:rPr>
  </w:style>
  <w:style w:type="character" w:customStyle="1" w:styleId="Heading4Char">
    <w:name w:val="Heading 4 Char"/>
    <w:link w:val="Heading4"/>
    <w:rsid w:val="00A2440D"/>
    <w:rPr>
      <w:rFonts w:ascii="Times New Roman" w:eastAsia="Times New Roman" w:hAnsi="Times New Roman" w:cs="Times New Roman"/>
      <w:b/>
      <w:bCs/>
      <w:sz w:val="28"/>
      <w:szCs w:val="32"/>
      <w:lang w:eastAsia="th-TH"/>
    </w:rPr>
  </w:style>
  <w:style w:type="character" w:customStyle="1" w:styleId="Heading5Char">
    <w:name w:val="Heading 5 Char"/>
    <w:link w:val="Heading5"/>
    <w:rsid w:val="00A2440D"/>
    <w:rPr>
      <w:rFonts w:ascii="Times New Roman" w:eastAsia="Times New Roman" w:hAnsi="Times New Roman" w:cs="Times New Roman"/>
      <w:b/>
      <w:bCs/>
      <w:i/>
      <w:iCs/>
      <w:sz w:val="26"/>
      <w:szCs w:val="30"/>
      <w:lang w:eastAsia="th-TH"/>
    </w:rPr>
  </w:style>
  <w:style w:type="character" w:customStyle="1" w:styleId="Heading6Char">
    <w:name w:val="Heading 6 Char"/>
    <w:link w:val="Heading6"/>
    <w:rsid w:val="00A2440D"/>
    <w:rPr>
      <w:rFonts w:ascii="Times New Roman" w:eastAsia="Times New Roman" w:hAnsi="Times New Roman" w:cs="Times New Roman"/>
      <w:b/>
      <w:bCs/>
      <w:sz w:val="22"/>
      <w:szCs w:val="25"/>
      <w:lang w:eastAsia="th-TH"/>
    </w:rPr>
  </w:style>
  <w:style w:type="character" w:customStyle="1" w:styleId="Heading7Char">
    <w:name w:val="Heading 7 Char"/>
    <w:link w:val="Heading7"/>
    <w:rsid w:val="00A2440D"/>
    <w:rPr>
      <w:rFonts w:ascii="Times New Roman" w:eastAsia="Times New Roman" w:hAnsi="Times New Roman"/>
      <w:sz w:val="24"/>
      <w:szCs w:val="28"/>
      <w:lang w:eastAsia="th-TH"/>
    </w:rPr>
  </w:style>
  <w:style w:type="character" w:customStyle="1" w:styleId="Heading8Char">
    <w:name w:val="Heading 8 Char"/>
    <w:link w:val="Heading8"/>
    <w:rsid w:val="00A2440D"/>
    <w:rPr>
      <w:rFonts w:ascii="Times New Roman" w:eastAsia="Times New Roman" w:hAnsi="Times New Roman" w:cs="Times New Roman"/>
      <w:i/>
      <w:iCs/>
      <w:sz w:val="24"/>
      <w:szCs w:val="28"/>
      <w:lang w:eastAsia="th-TH"/>
    </w:rPr>
  </w:style>
  <w:style w:type="character" w:customStyle="1" w:styleId="Heading9Char">
    <w:name w:val="Heading 9 Char"/>
    <w:link w:val="Heading9"/>
    <w:rsid w:val="00A2440D"/>
    <w:rPr>
      <w:rFonts w:ascii="Arial" w:eastAsia="Times New Roman" w:hAnsi="Arial" w:cs="Cordia New"/>
      <w:sz w:val="22"/>
      <w:szCs w:val="25"/>
      <w:lang w:eastAsia="th-TH"/>
    </w:rPr>
  </w:style>
  <w:style w:type="numbering" w:customStyle="1" w:styleId="NoList1">
    <w:name w:val="No List1"/>
    <w:next w:val="NoList"/>
    <w:semiHidden/>
    <w:rsid w:val="00A2440D"/>
  </w:style>
  <w:style w:type="character" w:customStyle="1" w:styleId="Absatz-Standardschriftart">
    <w:name w:val="Absatz-Standardschriftart"/>
    <w:rsid w:val="00A2440D"/>
  </w:style>
  <w:style w:type="character" w:customStyle="1" w:styleId="WW8Num2z0">
    <w:name w:val="WW8Num2z0"/>
    <w:rsid w:val="00A2440D"/>
    <w:rPr>
      <w:rFonts w:ascii="Times New Roman" w:hAnsi="Times New Roman"/>
      <w:lang w:eastAsia="th-TH" w:bidi="th-TH"/>
    </w:rPr>
  </w:style>
  <w:style w:type="character" w:customStyle="1" w:styleId="WW8Num3z0">
    <w:name w:val="WW8Num3z0"/>
    <w:rsid w:val="00A2440D"/>
    <w:rPr>
      <w:rFonts w:ascii="Wingdings" w:hAnsi="Wingdings"/>
      <w:sz w:val="36"/>
    </w:rPr>
  </w:style>
  <w:style w:type="character" w:customStyle="1" w:styleId="WW8Num5z0">
    <w:name w:val="WW8Num5z0"/>
    <w:rsid w:val="00A2440D"/>
    <w:rPr>
      <w:rFonts w:ascii="Angsana New" w:hAnsi="Angsana New" w:cs="Angsana New"/>
    </w:rPr>
  </w:style>
  <w:style w:type="character" w:customStyle="1" w:styleId="WW-Absatz-Standardschriftart">
    <w:name w:val="WW-Absatz-Standardschriftart"/>
    <w:rsid w:val="00A2440D"/>
  </w:style>
  <w:style w:type="character" w:customStyle="1" w:styleId="WW-Absatz-Standardschriftart1">
    <w:name w:val="WW-Absatz-Standardschriftart1"/>
    <w:rsid w:val="00A2440D"/>
  </w:style>
  <w:style w:type="character" w:customStyle="1" w:styleId="WW-Absatz-Standardschriftart11">
    <w:name w:val="WW-Absatz-Standardschriftart11"/>
    <w:rsid w:val="00A2440D"/>
  </w:style>
  <w:style w:type="character" w:customStyle="1" w:styleId="WW-Absatz-Standardschriftart111">
    <w:name w:val="WW-Absatz-Standardschriftart111"/>
    <w:rsid w:val="00A2440D"/>
  </w:style>
  <w:style w:type="character" w:customStyle="1" w:styleId="WW-Absatz-Standardschriftart1111">
    <w:name w:val="WW-Absatz-Standardschriftart1111"/>
    <w:rsid w:val="00A2440D"/>
  </w:style>
  <w:style w:type="character" w:customStyle="1" w:styleId="WW-Absatz-Standardschriftart11111">
    <w:name w:val="WW-Absatz-Standardschriftart11111"/>
    <w:rsid w:val="00A2440D"/>
  </w:style>
  <w:style w:type="character" w:customStyle="1" w:styleId="WW-Absatz-Standardschriftart111111">
    <w:name w:val="WW-Absatz-Standardschriftart111111"/>
    <w:rsid w:val="00A2440D"/>
  </w:style>
  <w:style w:type="character" w:customStyle="1" w:styleId="WW-Absatz-Standardschriftart1111111">
    <w:name w:val="WW-Absatz-Standardschriftart1111111"/>
    <w:rsid w:val="00A2440D"/>
  </w:style>
  <w:style w:type="character" w:customStyle="1" w:styleId="WW-Absatz-Standardschriftart11111111">
    <w:name w:val="WW-Absatz-Standardschriftart11111111"/>
    <w:rsid w:val="00A2440D"/>
  </w:style>
  <w:style w:type="character" w:customStyle="1" w:styleId="WW-Absatz-Standardschriftart111111111">
    <w:name w:val="WW-Absatz-Standardschriftart111111111"/>
    <w:rsid w:val="00A2440D"/>
  </w:style>
  <w:style w:type="character" w:customStyle="1" w:styleId="WW-Absatz-Standardschriftart1111111111">
    <w:name w:val="WW-Absatz-Standardschriftart1111111111"/>
    <w:rsid w:val="00A2440D"/>
  </w:style>
  <w:style w:type="character" w:customStyle="1" w:styleId="WW8Num2z1">
    <w:name w:val="WW8Num2z1"/>
    <w:rsid w:val="00A2440D"/>
    <w:rPr>
      <w:rFonts w:ascii="Courier New" w:hAnsi="Courier New"/>
    </w:rPr>
  </w:style>
  <w:style w:type="character" w:customStyle="1" w:styleId="WW8Num2z2">
    <w:name w:val="WW8Num2z2"/>
    <w:rsid w:val="00A2440D"/>
    <w:rPr>
      <w:rFonts w:ascii="Wingdings" w:hAnsi="Wingdings"/>
    </w:rPr>
  </w:style>
  <w:style w:type="character" w:customStyle="1" w:styleId="WW8Num2z3">
    <w:name w:val="WW8Num2z3"/>
    <w:rsid w:val="00A2440D"/>
    <w:rPr>
      <w:rFonts w:ascii="Symbol" w:hAnsi="Symbol"/>
    </w:rPr>
  </w:style>
  <w:style w:type="character" w:customStyle="1" w:styleId="WW8Num3z1">
    <w:name w:val="WW8Num3z1"/>
    <w:rsid w:val="00A2440D"/>
    <w:rPr>
      <w:rFonts w:ascii="Courier New" w:hAnsi="Courier New"/>
    </w:rPr>
  </w:style>
  <w:style w:type="character" w:customStyle="1" w:styleId="WW8Num3z2">
    <w:name w:val="WW8Num3z2"/>
    <w:rsid w:val="00A2440D"/>
    <w:rPr>
      <w:rFonts w:ascii="Wingdings" w:hAnsi="Wingdings"/>
    </w:rPr>
  </w:style>
  <w:style w:type="character" w:customStyle="1" w:styleId="WW8Num3z3">
    <w:name w:val="WW8Num3z3"/>
    <w:rsid w:val="00A2440D"/>
    <w:rPr>
      <w:rFonts w:ascii="Symbol" w:hAnsi="Symbol"/>
    </w:rPr>
  </w:style>
  <w:style w:type="character" w:customStyle="1" w:styleId="WW8Num4z0">
    <w:name w:val="WW8Num4z0"/>
    <w:rsid w:val="00A2440D"/>
    <w:rPr>
      <w:rFonts w:ascii="Wingdings 2" w:eastAsia="Cordia New" w:hAnsi="Wingdings 2" w:cs="Tahoma"/>
    </w:rPr>
  </w:style>
  <w:style w:type="character" w:customStyle="1" w:styleId="WW8Num4z1">
    <w:name w:val="WW8Num4z1"/>
    <w:rsid w:val="00A2440D"/>
    <w:rPr>
      <w:rFonts w:ascii="Courier New" w:hAnsi="Courier New"/>
    </w:rPr>
  </w:style>
  <w:style w:type="character" w:customStyle="1" w:styleId="WW8Num4z2">
    <w:name w:val="WW8Num4z2"/>
    <w:rsid w:val="00A2440D"/>
    <w:rPr>
      <w:rFonts w:ascii="Wingdings" w:hAnsi="Wingdings"/>
    </w:rPr>
  </w:style>
  <w:style w:type="character" w:customStyle="1" w:styleId="WW8Num4z3">
    <w:name w:val="WW8Num4z3"/>
    <w:rsid w:val="00A2440D"/>
    <w:rPr>
      <w:rFonts w:ascii="Symbol" w:hAnsi="Symbol"/>
    </w:rPr>
  </w:style>
  <w:style w:type="character" w:customStyle="1" w:styleId="WW8Num5z1">
    <w:name w:val="WW8Num5z1"/>
    <w:rsid w:val="00A2440D"/>
    <w:rPr>
      <w:rFonts w:ascii="Symbol" w:hAnsi="Symbol"/>
    </w:rPr>
  </w:style>
  <w:style w:type="character" w:customStyle="1" w:styleId="WW8Num6z0">
    <w:name w:val="WW8Num6z0"/>
    <w:rsid w:val="00A2440D"/>
    <w:rPr>
      <w:rFonts w:ascii="Times New Roman" w:hAnsi="Times New Roman"/>
    </w:rPr>
  </w:style>
  <w:style w:type="character" w:customStyle="1" w:styleId="WW8Num6z1">
    <w:name w:val="WW8Num6z1"/>
    <w:rsid w:val="00A2440D"/>
    <w:rPr>
      <w:rFonts w:ascii="Courier New" w:hAnsi="Courier New"/>
    </w:rPr>
  </w:style>
  <w:style w:type="character" w:customStyle="1" w:styleId="WW8Num6z2">
    <w:name w:val="WW8Num6z2"/>
    <w:rsid w:val="00A2440D"/>
    <w:rPr>
      <w:rFonts w:ascii="Wingdings" w:hAnsi="Wingdings"/>
    </w:rPr>
  </w:style>
  <w:style w:type="character" w:customStyle="1" w:styleId="WW8Num6z3">
    <w:name w:val="WW8Num6z3"/>
    <w:rsid w:val="00A2440D"/>
    <w:rPr>
      <w:rFonts w:ascii="Symbol" w:hAnsi="Symbol"/>
    </w:rPr>
  </w:style>
  <w:style w:type="character" w:customStyle="1" w:styleId="WW8Num7z0">
    <w:name w:val="WW8Num7z0"/>
    <w:rsid w:val="00A2440D"/>
    <w:rPr>
      <w:rFonts w:ascii="Symbol" w:hAnsi="Symbol"/>
      <w:lang w:eastAsia="th-TH" w:bidi="th-TH"/>
    </w:rPr>
  </w:style>
  <w:style w:type="character" w:customStyle="1" w:styleId="WW8Num7z1">
    <w:name w:val="WW8Num7z1"/>
    <w:rsid w:val="00A2440D"/>
    <w:rPr>
      <w:rFonts w:ascii="Courier New" w:hAnsi="Courier New"/>
      <w:lang w:eastAsia="th-TH" w:bidi="th-TH"/>
    </w:rPr>
  </w:style>
  <w:style w:type="character" w:customStyle="1" w:styleId="WW8Num7z2">
    <w:name w:val="WW8Num7z2"/>
    <w:rsid w:val="00A2440D"/>
    <w:rPr>
      <w:rFonts w:ascii="Wingdings" w:hAnsi="Wingdings"/>
      <w:lang w:eastAsia="th-TH" w:bidi="th-TH"/>
    </w:rPr>
  </w:style>
  <w:style w:type="character" w:customStyle="1" w:styleId="WW8Num8z0">
    <w:name w:val="WW8Num8z0"/>
    <w:rsid w:val="00A2440D"/>
    <w:rPr>
      <w:rFonts w:ascii="Wingdings" w:hAnsi="Wingdings"/>
      <w:sz w:val="16"/>
    </w:rPr>
  </w:style>
  <w:style w:type="character" w:customStyle="1" w:styleId="WW8Num8z1">
    <w:name w:val="WW8Num8z1"/>
    <w:rsid w:val="00A2440D"/>
    <w:rPr>
      <w:rFonts w:ascii="Browallia New" w:eastAsia="MS Mincho" w:hAnsi="Browallia New" w:cs="Browallia New"/>
    </w:rPr>
  </w:style>
  <w:style w:type="character" w:customStyle="1" w:styleId="WW8Num8z2">
    <w:name w:val="WW8Num8z2"/>
    <w:rsid w:val="00A2440D"/>
    <w:rPr>
      <w:rFonts w:ascii="Wingdings" w:hAnsi="Wingdings"/>
    </w:rPr>
  </w:style>
  <w:style w:type="character" w:customStyle="1" w:styleId="WW8Num8z3">
    <w:name w:val="WW8Num8z3"/>
    <w:rsid w:val="00A2440D"/>
    <w:rPr>
      <w:rFonts w:ascii="Symbol" w:hAnsi="Symbol"/>
    </w:rPr>
  </w:style>
  <w:style w:type="character" w:customStyle="1" w:styleId="WW8Num8z4">
    <w:name w:val="WW8Num8z4"/>
    <w:rsid w:val="00A2440D"/>
    <w:rPr>
      <w:rFonts w:ascii="Courier New" w:hAnsi="Courier New"/>
    </w:rPr>
  </w:style>
  <w:style w:type="character" w:customStyle="1" w:styleId="WW8Num9z0">
    <w:name w:val="WW8Num9z0"/>
    <w:rsid w:val="00A2440D"/>
    <w:rPr>
      <w:rFonts w:ascii="Wingdings" w:hAnsi="Wingdings"/>
      <w:sz w:val="36"/>
    </w:rPr>
  </w:style>
  <w:style w:type="character" w:customStyle="1" w:styleId="WW8Num9z1">
    <w:name w:val="WW8Num9z1"/>
    <w:rsid w:val="00A2440D"/>
    <w:rPr>
      <w:rFonts w:ascii="Courier New" w:hAnsi="Courier New"/>
    </w:rPr>
  </w:style>
  <w:style w:type="character" w:customStyle="1" w:styleId="WW8Num9z2">
    <w:name w:val="WW8Num9z2"/>
    <w:rsid w:val="00A2440D"/>
    <w:rPr>
      <w:rFonts w:ascii="Wingdings" w:hAnsi="Wingdings"/>
    </w:rPr>
  </w:style>
  <w:style w:type="character" w:customStyle="1" w:styleId="WW8Num9z3">
    <w:name w:val="WW8Num9z3"/>
    <w:rsid w:val="00A2440D"/>
    <w:rPr>
      <w:rFonts w:ascii="Symbol" w:hAnsi="Symbol"/>
    </w:rPr>
  </w:style>
  <w:style w:type="character" w:customStyle="1" w:styleId="WW8Num10z0">
    <w:name w:val="WW8Num10z0"/>
    <w:rsid w:val="00A2440D"/>
    <w:rPr>
      <w:rFonts w:ascii="Wingdings" w:hAnsi="Wingdings"/>
      <w:sz w:val="16"/>
    </w:rPr>
  </w:style>
  <w:style w:type="character" w:customStyle="1" w:styleId="WW8Num10z1">
    <w:name w:val="WW8Num10z1"/>
    <w:rsid w:val="00A2440D"/>
    <w:rPr>
      <w:rFonts w:ascii="Browallia New" w:eastAsia="MS Mincho" w:hAnsi="Browallia New" w:cs="Browallia New"/>
    </w:rPr>
  </w:style>
  <w:style w:type="character" w:customStyle="1" w:styleId="WW8Num10z2">
    <w:name w:val="WW8Num10z2"/>
    <w:rsid w:val="00A2440D"/>
    <w:rPr>
      <w:rFonts w:ascii="Wingdings" w:hAnsi="Wingdings"/>
    </w:rPr>
  </w:style>
  <w:style w:type="character" w:customStyle="1" w:styleId="WW8Num10z3">
    <w:name w:val="WW8Num10z3"/>
    <w:rsid w:val="00A2440D"/>
    <w:rPr>
      <w:rFonts w:ascii="Symbol" w:hAnsi="Symbol"/>
    </w:rPr>
  </w:style>
  <w:style w:type="character" w:customStyle="1" w:styleId="WW8Num10z4">
    <w:name w:val="WW8Num10z4"/>
    <w:rsid w:val="00A2440D"/>
    <w:rPr>
      <w:rFonts w:ascii="Courier New" w:hAnsi="Courier New"/>
    </w:rPr>
  </w:style>
  <w:style w:type="character" w:customStyle="1" w:styleId="WW8Num11z0">
    <w:name w:val="WW8Num11z0"/>
    <w:rsid w:val="00A2440D"/>
    <w:rPr>
      <w:rFonts w:ascii="Wingdings" w:hAnsi="Wingdings"/>
      <w:sz w:val="16"/>
    </w:rPr>
  </w:style>
  <w:style w:type="character" w:customStyle="1" w:styleId="WW8Num11z1">
    <w:name w:val="WW8Num11z1"/>
    <w:rsid w:val="00A2440D"/>
    <w:rPr>
      <w:rFonts w:ascii="Browallia New" w:eastAsia="MS Mincho" w:hAnsi="Browallia New" w:cs="Browallia New"/>
    </w:rPr>
  </w:style>
  <w:style w:type="character" w:customStyle="1" w:styleId="WW8Num11z2">
    <w:name w:val="WW8Num11z2"/>
    <w:rsid w:val="00A2440D"/>
    <w:rPr>
      <w:rFonts w:ascii="Wingdings" w:hAnsi="Wingdings"/>
    </w:rPr>
  </w:style>
  <w:style w:type="character" w:customStyle="1" w:styleId="WW8Num11z3">
    <w:name w:val="WW8Num11z3"/>
    <w:rsid w:val="00A2440D"/>
    <w:rPr>
      <w:rFonts w:ascii="Symbol" w:hAnsi="Symbol"/>
    </w:rPr>
  </w:style>
  <w:style w:type="character" w:customStyle="1" w:styleId="WW8Num11z4">
    <w:name w:val="WW8Num11z4"/>
    <w:rsid w:val="00A2440D"/>
    <w:rPr>
      <w:rFonts w:ascii="Courier New" w:hAnsi="Courier New"/>
    </w:rPr>
  </w:style>
  <w:style w:type="character" w:customStyle="1" w:styleId="WW8Num12z0">
    <w:name w:val="WW8Num12z0"/>
    <w:rsid w:val="00A2440D"/>
    <w:rPr>
      <w:rFonts w:ascii="Symbol" w:hAnsi="Symbol"/>
      <w:color w:val="auto"/>
      <w:lang w:eastAsia="th-TH" w:bidi="th-TH"/>
    </w:rPr>
  </w:style>
  <w:style w:type="character" w:customStyle="1" w:styleId="WW8Num12z1">
    <w:name w:val="WW8Num12z1"/>
    <w:rsid w:val="00A2440D"/>
    <w:rPr>
      <w:color w:val="auto"/>
      <w:lang w:eastAsia="th-TH" w:bidi="th-TH"/>
    </w:rPr>
  </w:style>
  <w:style w:type="character" w:customStyle="1" w:styleId="WW8Num12z2">
    <w:name w:val="WW8Num12z2"/>
    <w:rsid w:val="00A2440D"/>
    <w:rPr>
      <w:rFonts w:ascii="Wingdings" w:hAnsi="Wingdings"/>
      <w:color w:val="auto"/>
      <w:lang w:eastAsia="th-TH" w:bidi="th-TH"/>
    </w:rPr>
  </w:style>
  <w:style w:type="character" w:customStyle="1" w:styleId="WW8Num12z3">
    <w:name w:val="WW8Num12z3"/>
    <w:rsid w:val="00A2440D"/>
    <w:rPr>
      <w:rFonts w:ascii="Symbol" w:hAnsi="Symbol"/>
    </w:rPr>
  </w:style>
  <w:style w:type="character" w:customStyle="1" w:styleId="WW8Num12z4">
    <w:name w:val="WW8Num12z4"/>
    <w:rsid w:val="00A2440D"/>
    <w:rPr>
      <w:rFonts w:ascii="Courier New" w:hAnsi="Courier New" w:cs="Courier New"/>
    </w:rPr>
  </w:style>
  <w:style w:type="character" w:customStyle="1" w:styleId="WW8Num12z5">
    <w:name w:val="WW8Num12z5"/>
    <w:rsid w:val="00A2440D"/>
    <w:rPr>
      <w:rFonts w:ascii="Wingdings" w:hAnsi="Wingdings"/>
    </w:rPr>
  </w:style>
  <w:style w:type="character" w:customStyle="1" w:styleId="WW8Num13z0">
    <w:name w:val="WW8Num13z0"/>
    <w:rsid w:val="00A2440D"/>
    <w:rPr>
      <w:rFonts w:ascii="Symbol" w:hAnsi="Symbol"/>
      <w:lang w:eastAsia="th-TH" w:bidi="th-TH"/>
    </w:rPr>
  </w:style>
  <w:style w:type="character" w:customStyle="1" w:styleId="WW8Num13z1">
    <w:name w:val="WW8Num13z1"/>
    <w:rsid w:val="00A2440D"/>
    <w:rPr>
      <w:rFonts w:ascii="Courier New" w:hAnsi="Courier New"/>
      <w:lang w:eastAsia="th-TH" w:bidi="th-TH"/>
    </w:rPr>
  </w:style>
  <w:style w:type="character" w:customStyle="1" w:styleId="WW8Num13z2">
    <w:name w:val="WW8Num13z2"/>
    <w:rsid w:val="00A2440D"/>
    <w:rPr>
      <w:rFonts w:ascii="Wingdings" w:hAnsi="Wingdings"/>
      <w:lang w:eastAsia="th-TH" w:bidi="th-TH"/>
    </w:rPr>
  </w:style>
  <w:style w:type="character" w:customStyle="1" w:styleId="WW8Num14z0">
    <w:name w:val="WW8Num14z0"/>
    <w:rsid w:val="00A2440D"/>
    <w:rPr>
      <w:rFonts w:ascii="Symbol" w:hAnsi="Symbol"/>
    </w:rPr>
  </w:style>
  <w:style w:type="character" w:customStyle="1" w:styleId="WW8Num14z1">
    <w:name w:val="WW8Num14z1"/>
    <w:rsid w:val="00A2440D"/>
    <w:rPr>
      <w:rFonts w:ascii="Courier New" w:hAnsi="Courier New"/>
    </w:rPr>
  </w:style>
  <w:style w:type="character" w:customStyle="1" w:styleId="WW8Num14z2">
    <w:name w:val="WW8Num14z2"/>
    <w:rsid w:val="00A2440D"/>
    <w:rPr>
      <w:rFonts w:ascii="Wingdings" w:hAnsi="Wingdings"/>
    </w:rPr>
  </w:style>
  <w:style w:type="character" w:customStyle="1" w:styleId="WW8Num15z0">
    <w:name w:val="WW8Num15z0"/>
    <w:rsid w:val="00A2440D"/>
    <w:rPr>
      <w:rFonts w:ascii="Wingdings" w:hAnsi="Wingdings"/>
      <w:sz w:val="36"/>
    </w:rPr>
  </w:style>
  <w:style w:type="character" w:customStyle="1" w:styleId="WW8Num15z1">
    <w:name w:val="WW8Num15z1"/>
    <w:rsid w:val="00A2440D"/>
    <w:rPr>
      <w:rFonts w:ascii="Courier New" w:hAnsi="Courier New"/>
    </w:rPr>
  </w:style>
  <w:style w:type="character" w:customStyle="1" w:styleId="WW8Num15z2">
    <w:name w:val="WW8Num15z2"/>
    <w:rsid w:val="00A2440D"/>
    <w:rPr>
      <w:rFonts w:ascii="Wingdings" w:hAnsi="Wingdings"/>
    </w:rPr>
  </w:style>
  <w:style w:type="character" w:customStyle="1" w:styleId="WW8Num15z3">
    <w:name w:val="WW8Num15z3"/>
    <w:rsid w:val="00A2440D"/>
    <w:rPr>
      <w:rFonts w:ascii="Symbol" w:hAnsi="Symbol"/>
    </w:rPr>
  </w:style>
  <w:style w:type="character" w:customStyle="1" w:styleId="WW8Num16z0">
    <w:name w:val="WW8Num16z0"/>
    <w:rsid w:val="00A2440D"/>
    <w:rPr>
      <w:rFonts w:ascii="Wingdings" w:hAnsi="Wingdings"/>
      <w:color w:val="auto"/>
      <w:szCs w:val="18"/>
    </w:rPr>
  </w:style>
  <w:style w:type="character" w:customStyle="1" w:styleId="WW8Num16z1">
    <w:name w:val="WW8Num16z1"/>
    <w:rsid w:val="00A2440D"/>
    <w:rPr>
      <w:rFonts w:ascii="Courier New" w:hAnsi="Courier New"/>
    </w:rPr>
  </w:style>
  <w:style w:type="character" w:customStyle="1" w:styleId="WW8Num16z2">
    <w:name w:val="WW8Num16z2"/>
    <w:rsid w:val="00A2440D"/>
    <w:rPr>
      <w:rFonts w:ascii="Wingdings" w:hAnsi="Wingdings"/>
    </w:rPr>
  </w:style>
  <w:style w:type="character" w:customStyle="1" w:styleId="WW8Num16z3">
    <w:name w:val="WW8Num16z3"/>
    <w:rsid w:val="00A2440D"/>
    <w:rPr>
      <w:rFonts w:ascii="Symbol" w:hAnsi="Symbol"/>
    </w:rPr>
  </w:style>
  <w:style w:type="character" w:customStyle="1" w:styleId="WW8Num17z0">
    <w:name w:val="WW8Num17z0"/>
    <w:rsid w:val="00A2440D"/>
    <w:rPr>
      <w:rFonts w:ascii="Symbol" w:hAnsi="Symbol"/>
      <w:color w:val="auto"/>
      <w:lang w:eastAsia="th-TH" w:bidi="th-TH"/>
    </w:rPr>
  </w:style>
  <w:style w:type="character" w:customStyle="1" w:styleId="WW8Num17z1">
    <w:name w:val="WW8Num17z1"/>
    <w:rsid w:val="00A2440D"/>
    <w:rPr>
      <w:rFonts w:ascii="Courier New" w:hAnsi="Courier New" w:cs="Courier New"/>
    </w:rPr>
  </w:style>
  <w:style w:type="character" w:customStyle="1" w:styleId="WW8Num17z2">
    <w:name w:val="WW8Num17z2"/>
    <w:rsid w:val="00A2440D"/>
    <w:rPr>
      <w:rFonts w:ascii="Wingdings" w:hAnsi="Wingdings"/>
    </w:rPr>
  </w:style>
  <w:style w:type="character" w:customStyle="1" w:styleId="WW8Num17z3">
    <w:name w:val="WW8Num17z3"/>
    <w:rsid w:val="00A2440D"/>
    <w:rPr>
      <w:rFonts w:ascii="Symbol" w:hAnsi="Symbol"/>
    </w:rPr>
  </w:style>
  <w:style w:type="character" w:customStyle="1" w:styleId="WW8Num18z0">
    <w:name w:val="WW8Num18z0"/>
    <w:rsid w:val="00A2440D"/>
    <w:rPr>
      <w:rFonts w:ascii="Wingdings" w:hAnsi="Wingdings"/>
      <w:sz w:val="36"/>
    </w:rPr>
  </w:style>
  <w:style w:type="character" w:customStyle="1" w:styleId="WW8Num18z1">
    <w:name w:val="WW8Num18z1"/>
    <w:rsid w:val="00A2440D"/>
    <w:rPr>
      <w:rFonts w:ascii="Courier New" w:hAnsi="Courier New"/>
    </w:rPr>
  </w:style>
  <w:style w:type="character" w:customStyle="1" w:styleId="WW8Num18z2">
    <w:name w:val="WW8Num18z2"/>
    <w:rsid w:val="00A2440D"/>
    <w:rPr>
      <w:rFonts w:ascii="Wingdings" w:hAnsi="Wingdings"/>
    </w:rPr>
  </w:style>
  <w:style w:type="character" w:customStyle="1" w:styleId="WW8Num18z3">
    <w:name w:val="WW8Num18z3"/>
    <w:rsid w:val="00A2440D"/>
    <w:rPr>
      <w:rFonts w:ascii="Symbol" w:hAnsi="Symbol"/>
    </w:rPr>
  </w:style>
  <w:style w:type="character" w:customStyle="1" w:styleId="WW8Num20z0">
    <w:name w:val="WW8Num20z0"/>
    <w:rsid w:val="00A2440D"/>
    <w:rPr>
      <w:rFonts w:ascii="Times New Roman" w:hAnsi="Times New Roman"/>
    </w:rPr>
  </w:style>
  <w:style w:type="character" w:customStyle="1" w:styleId="WW8Num20z1">
    <w:name w:val="WW8Num20z1"/>
    <w:rsid w:val="00A2440D"/>
    <w:rPr>
      <w:rFonts w:ascii="Courier New" w:hAnsi="Courier New"/>
    </w:rPr>
  </w:style>
  <w:style w:type="character" w:customStyle="1" w:styleId="WW8Num22z0">
    <w:name w:val="WW8Num22z0"/>
    <w:rsid w:val="00A2440D"/>
    <w:rPr>
      <w:rFonts w:ascii="Wingdings" w:hAnsi="Wingdings"/>
      <w:sz w:val="16"/>
    </w:rPr>
  </w:style>
  <w:style w:type="character" w:customStyle="1" w:styleId="WW8Num22z1">
    <w:name w:val="WW8Num22z1"/>
    <w:rsid w:val="00A2440D"/>
    <w:rPr>
      <w:rFonts w:ascii="Courier New" w:hAnsi="Courier New"/>
    </w:rPr>
  </w:style>
  <w:style w:type="character" w:customStyle="1" w:styleId="WW8Num22z2">
    <w:name w:val="WW8Num22z2"/>
    <w:rsid w:val="00A2440D"/>
    <w:rPr>
      <w:rFonts w:ascii="Wingdings" w:hAnsi="Wingdings"/>
    </w:rPr>
  </w:style>
  <w:style w:type="character" w:customStyle="1" w:styleId="WW8Num22z3">
    <w:name w:val="WW8Num22z3"/>
    <w:rsid w:val="00A2440D"/>
    <w:rPr>
      <w:rFonts w:ascii="Symbol" w:hAnsi="Symbol"/>
    </w:rPr>
  </w:style>
  <w:style w:type="character" w:customStyle="1" w:styleId="WW8Num23z0">
    <w:name w:val="WW8Num23z0"/>
    <w:rsid w:val="00A2440D"/>
    <w:rPr>
      <w:rFonts w:ascii="Symbol" w:hAnsi="Symbol"/>
      <w:color w:val="auto"/>
      <w:lang w:eastAsia="th-TH" w:bidi="th-TH"/>
    </w:rPr>
  </w:style>
  <w:style w:type="character" w:customStyle="1" w:styleId="WW8Num23z1">
    <w:name w:val="WW8Num23z1"/>
    <w:rsid w:val="00A2440D"/>
    <w:rPr>
      <w:rFonts w:ascii="Courier New" w:hAnsi="Courier New" w:cs="Courier New"/>
    </w:rPr>
  </w:style>
  <w:style w:type="character" w:customStyle="1" w:styleId="WW8Num23z2">
    <w:name w:val="WW8Num23z2"/>
    <w:rsid w:val="00A2440D"/>
    <w:rPr>
      <w:rFonts w:ascii="Wingdings" w:hAnsi="Wingdings"/>
    </w:rPr>
  </w:style>
  <w:style w:type="character" w:customStyle="1" w:styleId="WW8Num23z3">
    <w:name w:val="WW8Num23z3"/>
    <w:rsid w:val="00A2440D"/>
    <w:rPr>
      <w:rFonts w:ascii="Symbol" w:hAnsi="Symbol"/>
    </w:rPr>
  </w:style>
  <w:style w:type="character" w:customStyle="1" w:styleId="WW8Num24z0">
    <w:name w:val="WW8Num24z0"/>
    <w:rsid w:val="00A2440D"/>
    <w:rPr>
      <w:rFonts w:ascii="Symbol" w:hAnsi="Symbol"/>
      <w:color w:val="auto"/>
      <w:lang w:eastAsia="th-TH" w:bidi="th-TH"/>
    </w:rPr>
  </w:style>
  <w:style w:type="character" w:customStyle="1" w:styleId="WW8Num24z1">
    <w:name w:val="WW8Num24z1"/>
    <w:rsid w:val="00A2440D"/>
    <w:rPr>
      <w:rFonts w:ascii="Courier New" w:hAnsi="Courier New" w:cs="Courier New"/>
    </w:rPr>
  </w:style>
  <w:style w:type="character" w:customStyle="1" w:styleId="WW8Num24z2">
    <w:name w:val="WW8Num24z2"/>
    <w:rsid w:val="00A2440D"/>
    <w:rPr>
      <w:rFonts w:ascii="Wingdings" w:hAnsi="Wingdings"/>
    </w:rPr>
  </w:style>
  <w:style w:type="character" w:customStyle="1" w:styleId="WW8Num24z3">
    <w:name w:val="WW8Num24z3"/>
    <w:rsid w:val="00A2440D"/>
    <w:rPr>
      <w:rFonts w:ascii="Symbol" w:hAnsi="Symbol"/>
    </w:rPr>
  </w:style>
  <w:style w:type="character" w:customStyle="1" w:styleId="WW8Num25z0">
    <w:name w:val="WW8Num25z0"/>
    <w:rsid w:val="00A2440D"/>
    <w:rPr>
      <w:rFonts w:ascii="Times New Roman" w:hAnsi="Times New Roman"/>
    </w:rPr>
  </w:style>
  <w:style w:type="character" w:customStyle="1" w:styleId="WW8Num25z1">
    <w:name w:val="WW8Num25z1"/>
    <w:rsid w:val="00A2440D"/>
    <w:rPr>
      <w:rFonts w:ascii="Courier New" w:hAnsi="Courier New"/>
    </w:rPr>
  </w:style>
  <w:style w:type="character" w:customStyle="1" w:styleId="WW8Num25z2">
    <w:name w:val="WW8Num25z2"/>
    <w:rsid w:val="00A2440D"/>
    <w:rPr>
      <w:rFonts w:ascii="Wingdings" w:hAnsi="Wingdings"/>
    </w:rPr>
  </w:style>
  <w:style w:type="character" w:customStyle="1" w:styleId="WW8Num25z3">
    <w:name w:val="WW8Num25z3"/>
    <w:rsid w:val="00A2440D"/>
    <w:rPr>
      <w:rFonts w:ascii="Symbol" w:hAnsi="Symbol"/>
    </w:rPr>
  </w:style>
  <w:style w:type="character" w:customStyle="1" w:styleId="WW8Num26z0">
    <w:name w:val="WW8Num26z0"/>
    <w:rsid w:val="00A2440D"/>
    <w:rPr>
      <w:rFonts w:ascii="Symbol" w:hAnsi="Symbol"/>
      <w:sz w:val="20"/>
    </w:rPr>
  </w:style>
  <w:style w:type="character" w:customStyle="1" w:styleId="WW8Num26z1">
    <w:name w:val="WW8Num26z1"/>
    <w:rsid w:val="00A2440D"/>
    <w:rPr>
      <w:rFonts w:ascii="Courier New" w:hAnsi="Courier New"/>
      <w:sz w:val="20"/>
    </w:rPr>
  </w:style>
  <w:style w:type="character" w:customStyle="1" w:styleId="WW8Num26z2">
    <w:name w:val="WW8Num26z2"/>
    <w:rsid w:val="00A2440D"/>
    <w:rPr>
      <w:rFonts w:ascii="Wingdings" w:hAnsi="Wingdings"/>
      <w:sz w:val="20"/>
    </w:rPr>
  </w:style>
  <w:style w:type="character" w:customStyle="1" w:styleId="WW8Num27z0">
    <w:name w:val="WW8Num27z0"/>
    <w:rsid w:val="00A2440D"/>
    <w:rPr>
      <w:rFonts w:ascii="Symbol" w:hAnsi="Symbol"/>
      <w:color w:val="auto"/>
      <w:lang w:eastAsia="th-TH" w:bidi="th-TH"/>
    </w:rPr>
  </w:style>
  <w:style w:type="character" w:customStyle="1" w:styleId="WW8Num27z1">
    <w:name w:val="WW8Num27z1"/>
    <w:rsid w:val="00A2440D"/>
    <w:rPr>
      <w:rFonts w:ascii="Courier New" w:hAnsi="Courier New" w:cs="Courier New"/>
    </w:rPr>
  </w:style>
  <w:style w:type="character" w:customStyle="1" w:styleId="WW8Num27z2">
    <w:name w:val="WW8Num27z2"/>
    <w:rsid w:val="00A2440D"/>
    <w:rPr>
      <w:rFonts w:ascii="Wingdings" w:hAnsi="Wingdings"/>
    </w:rPr>
  </w:style>
  <w:style w:type="character" w:customStyle="1" w:styleId="WW8Num27z3">
    <w:name w:val="WW8Num27z3"/>
    <w:rsid w:val="00A2440D"/>
    <w:rPr>
      <w:rFonts w:ascii="Symbol" w:hAnsi="Symbol"/>
    </w:rPr>
  </w:style>
  <w:style w:type="character" w:customStyle="1" w:styleId="WW8Num28z0">
    <w:name w:val="WW8Num28z0"/>
    <w:rsid w:val="00A2440D"/>
    <w:rPr>
      <w:rFonts w:ascii="Times New Roman" w:hAnsi="Times New Roman"/>
    </w:rPr>
  </w:style>
  <w:style w:type="character" w:customStyle="1" w:styleId="WW8Num28z1">
    <w:name w:val="WW8Num28z1"/>
    <w:rsid w:val="00A2440D"/>
    <w:rPr>
      <w:rFonts w:ascii="Courier New" w:hAnsi="Courier New"/>
    </w:rPr>
  </w:style>
  <w:style w:type="character" w:customStyle="1" w:styleId="WW8Num29z0">
    <w:name w:val="WW8Num29z0"/>
    <w:rsid w:val="00A2440D"/>
    <w:rPr>
      <w:rFonts w:ascii="Wingdings" w:hAnsi="Wingdings"/>
      <w:sz w:val="32"/>
    </w:rPr>
  </w:style>
  <w:style w:type="character" w:customStyle="1" w:styleId="WW8Num29z1">
    <w:name w:val="WW8Num29z1"/>
    <w:rsid w:val="00A2440D"/>
    <w:rPr>
      <w:rFonts w:ascii="Courier New" w:hAnsi="Courier New"/>
    </w:rPr>
  </w:style>
  <w:style w:type="character" w:customStyle="1" w:styleId="WW8Num29z2">
    <w:name w:val="WW8Num29z2"/>
    <w:rsid w:val="00A2440D"/>
    <w:rPr>
      <w:rFonts w:ascii="Wingdings" w:hAnsi="Wingdings"/>
    </w:rPr>
  </w:style>
  <w:style w:type="character" w:customStyle="1" w:styleId="WW8Num29z3">
    <w:name w:val="WW8Num29z3"/>
    <w:rsid w:val="00A2440D"/>
    <w:rPr>
      <w:rFonts w:ascii="Symbol" w:hAnsi="Symbol"/>
    </w:rPr>
  </w:style>
  <w:style w:type="character" w:customStyle="1" w:styleId="WW8Num30z0">
    <w:name w:val="WW8Num30z0"/>
    <w:rsid w:val="00A2440D"/>
    <w:rPr>
      <w:rFonts w:ascii="Times New Roman" w:hAnsi="Times New Roman"/>
    </w:rPr>
  </w:style>
  <w:style w:type="character" w:customStyle="1" w:styleId="WW8Num30z1">
    <w:name w:val="WW8Num30z1"/>
    <w:rsid w:val="00A2440D"/>
    <w:rPr>
      <w:rFonts w:ascii="Courier New" w:hAnsi="Courier New"/>
    </w:rPr>
  </w:style>
  <w:style w:type="character" w:customStyle="1" w:styleId="WW8Num32z0">
    <w:name w:val="WW8Num32z0"/>
    <w:rsid w:val="00A2440D"/>
    <w:rPr>
      <w:rFonts w:ascii="Wingdings" w:hAnsi="Wingdings"/>
      <w:sz w:val="36"/>
    </w:rPr>
  </w:style>
  <w:style w:type="character" w:customStyle="1" w:styleId="WW8Num32z1">
    <w:name w:val="WW8Num32z1"/>
    <w:rsid w:val="00A2440D"/>
    <w:rPr>
      <w:rFonts w:ascii="Courier New" w:hAnsi="Courier New"/>
    </w:rPr>
  </w:style>
  <w:style w:type="character" w:customStyle="1" w:styleId="WW8Num32z2">
    <w:name w:val="WW8Num32z2"/>
    <w:rsid w:val="00A2440D"/>
    <w:rPr>
      <w:rFonts w:ascii="Wingdings" w:hAnsi="Wingdings"/>
    </w:rPr>
  </w:style>
  <w:style w:type="character" w:customStyle="1" w:styleId="WW8Num32z3">
    <w:name w:val="WW8Num32z3"/>
    <w:rsid w:val="00A2440D"/>
    <w:rPr>
      <w:rFonts w:ascii="Symbol" w:hAnsi="Symbol"/>
    </w:rPr>
  </w:style>
  <w:style w:type="character" w:customStyle="1" w:styleId="WW8Num33z0">
    <w:name w:val="WW8Num33z0"/>
    <w:rsid w:val="00A2440D"/>
    <w:rPr>
      <w:rFonts w:ascii="Wingdings" w:hAnsi="Wingdings"/>
      <w:sz w:val="16"/>
    </w:rPr>
  </w:style>
  <w:style w:type="character" w:customStyle="1" w:styleId="WW8Num33z1">
    <w:name w:val="WW8Num33z1"/>
    <w:rsid w:val="00A2440D"/>
    <w:rPr>
      <w:rFonts w:ascii="Courier New" w:hAnsi="Courier New"/>
    </w:rPr>
  </w:style>
  <w:style w:type="character" w:customStyle="1" w:styleId="WW8Num33z2">
    <w:name w:val="WW8Num33z2"/>
    <w:rsid w:val="00A2440D"/>
    <w:rPr>
      <w:rFonts w:ascii="Wingdings" w:hAnsi="Wingdings"/>
    </w:rPr>
  </w:style>
  <w:style w:type="character" w:customStyle="1" w:styleId="WW8Num33z3">
    <w:name w:val="WW8Num33z3"/>
    <w:rsid w:val="00A2440D"/>
    <w:rPr>
      <w:rFonts w:ascii="Symbol" w:hAnsi="Symbol"/>
    </w:rPr>
  </w:style>
  <w:style w:type="character" w:customStyle="1" w:styleId="WW8Num34z0">
    <w:name w:val="WW8Num34z0"/>
    <w:rsid w:val="00A2440D"/>
    <w:rPr>
      <w:rFonts w:ascii="Times New Roman" w:hAnsi="Times New Roman"/>
    </w:rPr>
  </w:style>
  <w:style w:type="character" w:customStyle="1" w:styleId="WW8Num34z1">
    <w:name w:val="WW8Num34z1"/>
    <w:rsid w:val="00A2440D"/>
    <w:rPr>
      <w:rFonts w:ascii="Courier New" w:hAnsi="Courier New"/>
    </w:rPr>
  </w:style>
  <w:style w:type="character" w:customStyle="1" w:styleId="WW8Num34z2">
    <w:name w:val="WW8Num34z2"/>
    <w:rsid w:val="00A2440D"/>
    <w:rPr>
      <w:rFonts w:ascii="Wingdings" w:hAnsi="Wingdings"/>
    </w:rPr>
  </w:style>
  <w:style w:type="character" w:customStyle="1" w:styleId="WW8Num34z3">
    <w:name w:val="WW8Num34z3"/>
    <w:rsid w:val="00A2440D"/>
    <w:rPr>
      <w:rFonts w:ascii="Symbol" w:hAnsi="Symbol"/>
    </w:rPr>
  </w:style>
  <w:style w:type="character" w:customStyle="1" w:styleId="WW8Num35z0">
    <w:name w:val="WW8Num35z0"/>
    <w:rsid w:val="00A2440D"/>
    <w:rPr>
      <w:rFonts w:ascii="Times New Roman" w:hAnsi="Times New Roman"/>
    </w:rPr>
  </w:style>
  <w:style w:type="character" w:customStyle="1" w:styleId="WW8Num35z1">
    <w:name w:val="WW8Num35z1"/>
    <w:rsid w:val="00A2440D"/>
    <w:rPr>
      <w:rFonts w:ascii="Courier New" w:hAnsi="Courier New"/>
    </w:rPr>
  </w:style>
  <w:style w:type="character" w:customStyle="1" w:styleId="WW8Num35z2">
    <w:name w:val="WW8Num35z2"/>
    <w:rsid w:val="00A2440D"/>
    <w:rPr>
      <w:rFonts w:ascii="Wingdings" w:hAnsi="Wingdings"/>
    </w:rPr>
  </w:style>
  <w:style w:type="character" w:customStyle="1" w:styleId="WW8Num35z3">
    <w:name w:val="WW8Num35z3"/>
    <w:rsid w:val="00A2440D"/>
    <w:rPr>
      <w:rFonts w:ascii="Symbol" w:hAnsi="Symbol"/>
    </w:rPr>
  </w:style>
  <w:style w:type="character" w:customStyle="1" w:styleId="WW8Num36z0">
    <w:name w:val="WW8Num36z0"/>
    <w:rsid w:val="00A2440D"/>
    <w:rPr>
      <w:rFonts w:ascii="Times New Roman" w:hAnsi="Times New Roman"/>
    </w:rPr>
  </w:style>
  <w:style w:type="character" w:customStyle="1" w:styleId="WW8Num36z1">
    <w:name w:val="WW8Num36z1"/>
    <w:rsid w:val="00A2440D"/>
    <w:rPr>
      <w:rFonts w:ascii="Courier New" w:hAnsi="Courier New"/>
    </w:rPr>
  </w:style>
  <w:style w:type="character" w:customStyle="1" w:styleId="WW8Num36z2">
    <w:name w:val="WW8Num36z2"/>
    <w:rsid w:val="00A2440D"/>
    <w:rPr>
      <w:rFonts w:ascii="Wingdings" w:hAnsi="Wingdings"/>
    </w:rPr>
  </w:style>
  <w:style w:type="character" w:customStyle="1" w:styleId="WW8Num36z3">
    <w:name w:val="WW8Num36z3"/>
    <w:rsid w:val="00A2440D"/>
    <w:rPr>
      <w:rFonts w:ascii="Symbol" w:hAnsi="Symbol"/>
    </w:rPr>
  </w:style>
  <w:style w:type="character" w:customStyle="1" w:styleId="WW8Num37z0">
    <w:name w:val="WW8Num37z0"/>
    <w:rsid w:val="00A2440D"/>
    <w:rPr>
      <w:rFonts w:ascii="Angsana New" w:eastAsia="Times New Roman" w:hAnsi="Angsana New" w:cs="Angsana New"/>
    </w:rPr>
  </w:style>
  <w:style w:type="character" w:customStyle="1" w:styleId="WW8Num37z1">
    <w:name w:val="WW8Num37z1"/>
    <w:rsid w:val="00A2440D"/>
    <w:rPr>
      <w:rFonts w:ascii="Courier New" w:hAnsi="Courier New"/>
    </w:rPr>
  </w:style>
  <w:style w:type="character" w:customStyle="1" w:styleId="WW8Num37z2">
    <w:name w:val="WW8Num37z2"/>
    <w:rsid w:val="00A2440D"/>
    <w:rPr>
      <w:rFonts w:ascii="Wingdings" w:hAnsi="Wingdings"/>
    </w:rPr>
  </w:style>
  <w:style w:type="character" w:customStyle="1" w:styleId="WW8Num37z3">
    <w:name w:val="WW8Num37z3"/>
    <w:rsid w:val="00A2440D"/>
    <w:rPr>
      <w:rFonts w:ascii="Symbol" w:hAnsi="Symbol"/>
    </w:rPr>
  </w:style>
  <w:style w:type="character" w:customStyle="1" w:styleId="WW-DefaultParagraphFont">
    <w:name w:val="WW-Default Paragraph Font"/>
    <w:rsid w:val="00A2440D"/>
  </w:style>
  <w:style w:type="character" w:styleId="PageNumber">
    <w:name w:val="page number"/>
    <w:rsid w:val="00A2440D"/>
  </w:style>
  <w:style w:type="character" w:customStyle="1" w:styleId="street-address">
    <w:name w:val="street-address"/>
    <w:rsid w:val="00A2440D"/>
  </w:style>
  <w:style w:type="character" w:customStyle="1" w:styleId="locality">
    <w:name w:val="locality"/>
    <w:rsid w:val="00A2440D"/>
  </w:style>
  <w:style w:type="character" w:customStyle="1" w:styleId="country-name">
    <w:name w:val="country-name"/>
    <w:rsid w:val="00A2440D"/>
  </w:style>
  <w:style w:type="character" w:customStyle="1" w:styleId="NumberingSymbols">
    <w:name w:val="Numbering Symbols"/>
    <w:rsid w:val="00A2440D"/>
  </w:style>
  <w:style w:type="character" w:customStyle="1" w:styleId="font-3">
    <w:name w:val="font-3"/>
    <w:rsid w:val="00A2440D"/>
    <w:rPr>
      <w:rFonts w:ascii="Tahoma" w:hAnsi="Tahoma" w:cs="Tahoma"/>
      <w:b/>
      <w:bCs/>
      <w:color w:val="800000"/>
      <w:sz w:val="17"/>
      <w:szCs w:val="17"/>
    </w:rPr>
  </w:style>
  <w:style w:type="character" w:customStyle="1" w:styleId="blueb1">
    <w:name w:val="blueb1"/>
    <w:rsid w:val="00A2440D"/>
    <w:rPr>
      <w:rFonts w:ascii="Verdana" w:hAnsi="Verdana"/>
      <w:b/>
      <w:bCs/>
      <w:color w:val="0099CC"/>
      <w:sz w:val="17"/>
      <w:szCs w:val="17"/>
    </w:rPr>
  </w:style>
  <w:style w:type="paragraph" w:customStyle="1" w:styleId="Heading">
    <w:name w:val="Heading"/>
    <w:basedOn w:val="Normal"/>
    <w:next w:val="BodyText"/>
    <w:rsid w:val="00A2440D"/>
    <w:pPr>
      <w:keepNext/>
      <w:suppressAutoHyphens/>
      <w:spacing w:before="240" w:after="120" w:line="240" w:lineRule="auto"/>
    </w:pPr>
    <w:rPr>
      <w:rFonts w:ascii="Arial" w:eastAsia="MS Mincho" w:hAnsi="Arial"/>
      <w:sz w:val="28"/>
      <w:szCs w:val="37"/>
      <w:lang w:eastAsia="th-TH"/>
    </w:rPr>
  </w:style>
  <w:style w:type="paragraph" w:styleId="List">
    <w:name w:val="List"/>
    <w:basedOn w:val="BodyText"/>
    <w:rsid w:val="00A2440D"/>
    <w:pPr>
      <w:widowControl/>
      <w:tabs>
        <w:tab w:val="clear" w:pos="90"/>
        <w:tab w:val="clear" w:pos="1050"/>
      </w:tabs>
      <w:suppressAutoHyphens/>
      <w:autoSpaceDE/>
      <w:autoSpaceDN/>
      <w:adjustRightInd/>
      <w:spacing w:after="120"/>
    </w:pPr>
    <w:rPr>
      <w:rFonts w:ascii="Times New Roman" w:eastAsia="Times New Roman" w:hAnsi="Times New Roman"/>
      <w:b w:val="0"/>
      <w:bCs w:val="0"/>
      <w:color w:val="auto"/>
      <w:sz w:val="24"/>
      <w:szCs w:val="28"/>
      <w:lang w:val="en-US" w:eastAsia="th-TH"/>
    </w:rPr>
  </w:style>
  <w:style w:type="paragraph" w:styleId="Caption">
    <w:name w:val="caption"/>
    <w:basedOn w:val="Normal"/>
    <w:qFormat/>
    <w:rsid w:val="00A2440D"/>
    <w:pPr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iCs/>
      <w:sz w:val="24"/>
      <w:szCs w:val="32"/>
      <w:lang w:eastAsia="th-TH"/>
    </w:rPr>
  </w:style>
  <w:style w:type="paragraph" w:customStyle="1" w:styleId="Index">
    <w:name w:val="Index"/>
    <w:basedOn w:val="Normal"/>
    <w:rsid w:val="00A2440D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th-TH"/>
    </w:rPr>
  </w:style>
  <w:style w:type="paragraph" w:styleId="BodyTextIndent">
    <w:name w:val="Body Text Indent"/>
    <w:basedOn w:val="Normal"/>
    <w:link w:val="BodyTextIndentChar"/>
    <w:rsid w:val="00A2440D"/>
    <w:pPr>
      <w:suppressAutoHyphens/>
      <w:spacing w:after="0" w:line="240" w:lineRule="auto"/>
      <w:ind w:left="1440" w:hanging="1440"/>
    </w:pPr>
    <w:rPr>
      <w:rFonts w:ascii="Cordia New" w:eastAsia="Cordia New" w:hAnsi="Cordia New" w:cs="Cordia New"/>
      <w:sz w:val="28"/>
      <w:lang w:eastAsia="th-TH"/>
    </w:rPr>
  </w:style>
  <w:style w:type="character" w:customStyle="1" w:styleId="BodyTextIndentChar">
    <w:name w:val="Body Text Indent Char"/>
    <w:link w:val="BodyTextIndent"/>
    <w:rsid w:val="00A2440D"/>
    <w:rPr>
      <w:rFonts w:ascii="Cordia New" w:eastAsia="Cordia New" w:hAnsi="Cordia New" w:cs="Cordia New"/>
      <w:sz w:val="28"/>
      <w:szCs w:val="28"/>
      <w:lang w:eastAsia="th-TH"/>
    </w:rPr>
  </w:style>
  <w:style w:type="paragraph" w:styleId="BodyText2">
    <w:name w:val="Body Text 2"/>
    <w:basedOn w:val="Normal"/>
    <w:link w:val="BodyText2Char"/>
    <w:uiPriority w:val="99"/>
    <w:rsid w:val="00A2440D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lang w:eastAsia="th-TH"/>
    </w:rPr>
  </w:style>
  <w:style w:type="character" w:customStyle="1" w:styleId="BodyText2Char">
    <w:name w:val="Body Text 2 Char"/>
    <w:link w:val="BodyText2"/>
    <w:uiPriority w:val="99"/>
    <w:rsid w:val="00A2440D"/>
    <w:rPr>
      <w:rFonts w:ascii="Times New Roman" w:eastAsia="Times New Roman" w:hAnsi="Times New Roman" w:cs="Times New Roman"/>
      <w:sz w:val="24"/>
      <w:szCs w:val="28"/>
      <w:lang w:eastAsia="th-TH"/>
    </w:rPr>
  </w:style>
  <w:style w:type="paragraph" w:styleId="BodyTextIndent2">
    <w:name w:val="Body Text Indent 2"/>
    <w:basedOn w:val="Normal"/>
    <w:link w:val="BodyTextIndent2Char"/>
    <w:rsid w:val="00A2440D"/>
    <w:pPr>
      <w:suppressAutoHyphens/>
      <w:spacing w:after="120" w:line="480" w:lineRule="auto"/>
      <w:ind w:left="360"/>
    </w:pPr>
    <w:rPr>
      <w:rFonts w:ascii="Times New Roman" w:eastAsia="Times New Roman" w:hAnsi="Times New Roman" w:cs="Times New Roman"/>
      <w:sz w:val="24"/>
      <w:lang w:eastAsia="th-TH"/>
    </w:rPr>
  </w:style>
  <w:style w:type="character" w:customStyle="1" w:styleId="BodyTextIndent2Char">
    <w:name w:val="Body Text Indent 2 Char"/>
    <w:link w:val="BodyTextIndent2"/>
    <w:rsid w:val="00A2440D"/>
    <w:rPr>
      <w:rFonts w:ascii="Times New Roman" w:eastAsia="Times New Roman" w:hAnsi="Times New Roman" w:cs="Times New Roman"/>
      <w:sz w:val="24"/>
      <w:szCs w:val="28"/>
      <w:lang w:eastAsia="th-TH"/>
    </w:rPr>
  </w:style>
  <w:style w:type="paragraph" w:styleId="Subtitle">
    <w:name w:val="Subtitle"/>
    <w:basedOn w:val="Normal"/>
    <w:next w:val="BodyText"/>
    <w:link w:val="SubtitleChar"/>
    <w:qFormat/>
    <w:rsid w:val="00A2440D"/>
    <w:pPr>
      <w:suppressAutoHyphens/>
      <w:spacing w:after="0" w:line="240" w:lineRule="auto"/>
      <w:jc w:val="center"/>
    </w:pPr>
    <w:rPr>
      <w:rFonts w:ascii="Browallia New" w:eastAsia="MS Mincho" w:hAnsi="Browallia New" w:cs="Browallia New"/>
      <w:b/>
      <w:bCs/>
      <w:sz w:val="28"/>
      <w:u w:val="single"/>
      <w:lang w:eastAsia="th-TH"/>
    </w:rPr>
  </w:style>
  <w:style w:type="character" w:customStyle="1" w:styleId="SubtitleChar">
    <w:name w:val="Subtitle Char"/>
    <w:link w:val="Subtitle"/>
    <w:rsid w:val="00A2440D"/>
    <w:rPr>
      <w:rFonts w:ascii="Browallia New" w:eastAsia="MS Mincho" w:hAnsi="Browallia New" w:cs="Browallia New"/>
      <w:b/>
      <w:bCs/>
      <w:sz w:val="28"/>
      <w:szCs w:val="28"/>
      <w:u w:val="single"/>
      <w:lang w:eastAsia="th-TH"/>
    </w:rPr>
  </w:style>
  <w:style w:type="paragraph" w:styleId="BodyTextIndent3">
    <w:name w:val="Body Text Indent 3"/>
    <w:basedOn w:val="Normal"/>
    <w:link w:val="BodyTextIndent3Char"/>
    <w:rsid w:val="00A2440D"/>
    <w:pPr>
      <w:suppressAutoHyphens/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8"/>
      <w:lang w:eastAsia="th-TH"/>
    </w:rPr>
  </w:style>
  <w:style w:type="character" w:customStyle="1" w:styleId="BodyTextIndent3Char">
    <w:name w:val="Body Text Indent 3 Char"/>
    <w:link w:val="BodyTextIndent3"/>
    <w:rsid w:val="00A2440D"/>
    <w:rPr>
      <w:rFonts w:ascii="Times New Roman" w:eastAsia="Times New Roman" w:hAnsi="Times New Roman" w:cs="Times New Roman"/>
      <w:sz w:val="16"/>
      <w:szCs w:val="18"/>
      <w:lang w:eastAsia="th-TH"/>
    </w:rPr>
  </w:style>
  <w:style w:type="paragraph" w:customStyle="1" w:styleId="TableContents">
    <w:name w:val="Table Contents"/>
    <w:basedOn w:val="Normal"/>
    <w:rsid w:val="00A2440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h-TH"/>
    </w:rPr>
  </w:style>
  <w:style w:type="paragraph" w:customStyle="1" w:styleId="TableHeading">
    <w:name w:val="Table Heading"/>
    <w:basedOn w:val="TableContents"/>
    <w:rsid w:val="00A2440D"/>
    <w:pPr>
      <w:jc w:val="center"/>
    </w:pPr>
    <w:rPr>
      <w:b/>
      <w:bCs/>
    </w:rPr>
  </w:style>
  <w:style w:type="table" w:customStyle="1" w:styleId="TableGrid1">
    <w:name w:val="Table Grid1"/>
    <w:basedOn w:val="TableNormal"/>
    <w:next w:val="TableGrid"/>
    <w:uiPriority w:val="59"/>
    <w:rsid w:val="00A2440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0">
    <w:name w:val="ÃÒÂ¡ÒÃ"/>
    <w:rsid w:val="00A2440D"/>
    <w:pPr>
      <w:tabs>
        <w:tab w:val="left" w:pos="1152"/>
      </w:tabs>
      <w:spacing w:line="360" w:lineRule="exact"/>
      <w:ind w:left="1152" w:hanging="1152"/>
      <w:jc w:val="both"/>
    </w:pPr>
    <w:rPr>
      <w:rFonts w:ascii="Angsana New" w:eastAsia="Times New Roman" w:hAnsi="Cordia New"/>
      <w:sz w:val="28"/>
      <w:szCs w:val="28"/>
    </w:rPr>
  </w:style>
  <w:style w:type="paragraph" w:customStyle="1" w:styleId="yiv1140239846msonormal">
    <w:name w:val="yiv1140239846msonormal"/>
    <w:basedOn w:val="Normal"/>
    <w:rsid w:val="00A2440D"/>
    <w:pPr>
      <w:suppressAutoHyphens/>
      <w:spacing w:before="100" w:beforeAutospacing="1" w:after="100" w:afterAutospacing="1" w:line="240" w:lineRule="auto"/>
    </w:pPr>
    <w:rPr>
      <w:rFonts w:ascii="Angsana New" w:eastAsia="Times New Roman" w:hAnsi="Angsana New"/>
      <w:sz w:val="28"/>
      <w:lang w:eastAsia="th-TH"/>
    </w:rPr>
  </w:style>
  <w:style w:type="character" w:customStyle="1" w:styleId="apple-converted-space">
    <w:name w:val="apple-converted-space"/>
    <w:rsid w:val="00A2440D"/>
  </w:style>
  <w:style w:type="table" w:styleId="TableColorful2">
    <w:name w:val="Table Colorful 2"/>
    <w:basedOn w:val="TableNormal"/>
    <w:rsid w:val="00A2440D"/>
    <w:pPr>
      <w:suppressAutoHyphens/>
    </w:pPr>
    <w:rPr>
      <w:rFonts w:ascii="Times New Roman" w:eastAsia="Times New Roman" w:hAnsi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A2440D"/>
    <w:pPr>
      <w:suppressAutoHyphens/>
    </w:pPr>
    <w:rPr>
      <w:rFonts w:ascii="Times New Roman" w:eastAsia="Times New Roman" w:hAnsi="Times New Roman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ubtleEmphasis">
    <w:name w:val="Subtle Emphasis"/>
    <w:uiPriority w:val="19"/>
    <w:qFormat/>
    <w:rsid w:val="008B65DE"/>
    <w:rPr>
      <w:i/>
      <w:iCs/>
      <w:color w:val="404040"/>
    </w:rPr>
  </w:style>
  <w:style w:type="character" w:customStyle="1" w:styleId="bluebold2">
    <w:name w:val="bluebold2"/>
    <w:uiPriority w:val="99"/>
    <w:rsid w:val="006D4F9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0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5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2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85582">
          <w:marLeft w:val="135"/>
          <w:marRight w:val="12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https://www.sdsweb.org/sdsweb/images/stories/special/nalanda-buddha-2.jpg" TargetMode="External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25378-83DA-4C27-B7C8-7B6256C7F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3819</Words>
  <Characters>21774</Characters>
  <Application>Microsoft Office Word</Application>
  <DocSecurity>0</DocSecurity>
  <Lines>181</Lines>
  <Paragraphs>51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1</vt:i4>
      </vt:variant>
    </vt:vector>
  </HeadingPairs>
  <TitlesOfParts>
    <vt:vector size="3" baseType="lpstr">
      <vt:lpstr/>
      <vt:lpstr/>
      <vt:lpstr>    ร่างรายการ 4 สังเวชนียสถาน ประเทศอินเดีย – เนปาล 8 วัน 7 คืน (B3)</vt:lpstr>
    </vt:vector>
  </TitlesOfParts>
  <Company>BU</Company>
  <LinksUpToDate>false</LinksUpToDate>
  <CharactersWithSpaces>25542</CharactersWithSpaces>
  <SharedDoc>false</SharedDoc>
  <HLinks>
    <vt:vector size="6" baseType="variant">
      <vt:variant>
        <vt:i4>458773</vt:i4>
      </vt:variant>
      <vt:variant>
        <vt:i4>-1</vt:i4>
      </vt:variant>
      <vt:variant>
        <vt:i4>1534</vt:i4>
      </vt:variant>
      <vt:variant>
        <vt:i4>1</vt:i4>
      </vt:variant>
      <vt:variant>
        <vt:lpwstr>https://www.sdsweb.org/sdsweb/images/stories/special/nalanda-buddha-2.jpg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Meekung</dc:creator>
  <cp:keywords/>
  <cp:lastModifiedBy>Niyada Gratae</cp:lastModifiedBy>
  <cp:revision>2</cp:revision>
  <cp:lastPrinted>2024-07-05T06:59:00Z</cp:lastPrinted>
  <dcterms:created xsi:type="dcterms:W3CDTF">2024-10-05T11:36:00Z</dcterms:created>
  <dcterms:modified xsi:type="dcterms:W3CDTF">2024-10-05T11:36:00Z</dcterms:modified>
</cp:coreProperties>
</file>